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A5630E" w:rsidRPr="005A0915" w:rsidRDefault="00A5630E" w:rsidP="00A5630E">
      <w:pPr>
        <w:spacing w:after="0" w:line="240" w:lineRule="auto"/>
        <w:jc w:val="center"/>
        <w:rPr>
          <w:rFonts w:ascii="Times New Roman" w:hAnsi="Times New Roman"/>
          <w:b/>
          <w:bCs/>
          <w:sz w:val="28"/>
          <w:szCs w:val="28"/>
          <w:u w:val="single"/>
        </w:rPr>
      </w:pPr>
      <w:r w:rsidRPr="005A0915">
        <w:rPr>
          <w:rFonts w:ascii="Times New Roman" w:hAnsi="Times New Roman"/>
          <w:noProof/>
          <w:sz w:val="28"/>
          <w:szCs w:val="28"/>
        </w:rPr>
        <w:drawing>
          <wp:anchor distT="0" distB="0" distL="114300" distR="114300" simplePos="0" relativeHeight="251659264" behindDoc="1" locked="0" layoutInCell="1" allowOverlap="1">
            <wp:simplePos x="0" y="0"/>
            <wp:positionH relativeFrom="column">
              <wp:posOffset>-66040</wp:posOffset>
            </wp:positionH>
            <wp:positionV relativeFrom="paragraph">
              <wp:posOffset>-53340</wp:posOffset>
            </wp:positionV>
            <wp:extent cx="699770" cy="487680"/>
            <wp:effectExtent l="19050" t="0" r="5080" b="0"/>
            <wp:wrapTight wrapText="bothSides">
              <wp:wrapPolygon edited="0">
                <wp:start x="-588" y="0"/>
                <wp:lineTo x="-588" y="21094"/>
                <wp:lineTo x="21757" y="21094"/>
                <wp:lineTo x="21757" y="0"/>
                <wp:lineTo x="-588" y="0"/>
              </wp:wrapPolygon>
            </wp:wrapTight>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99770" cy="487680"/>
                    </a:xfrm>
                    <a:prstGeom prst="rect">
                      <a:avLst/>
                    </a:prstGeom>
                    <a:noFill/>
                  </pic:spPr>
                </pic:pic>
              </a:graphicData>
            </a:graphic>
          </wp:anchor>
        </w:drawing>
      </w:r>
      <w:r w:rsidRPr="005A0915">
        <w:rPr>
          <w:rFonts w:ascii="Times New Roman" w:hAnsi="Times New Roman"/>
          <w:noProof/>
          <w:sz w:val="28"/>
          <w:szCs w:val="28"/>
        </w:rPr>
        <w:drawing>
          <wp:anchor distT="0" distB="0" distL="114300" distR="114300" simplePos="0" relativeHeight="251660288" behindDoc="1" locked="0" layoutInCell="1" allowOverlap="1">
            <wp:simplePos x="0" y="0"/>
            <wp:positionH relativeFrom="column">
              <wp:posOffset>6116955</wp:posOffset>
            </wp:positionH>
            <wp:positionV relativeFrom="paragraph">
              <wp:posOffset>-53975</wp:posOffset>
            </wp:positionV>
            <wp:extent cx="598170" cy="486410"/>
            <wp:effectExtent l="19050" t="0" r="0" b="0"/>
            <wp:wrapTight wrapText="bothSides">
              <wp:wrapPolygon edited="0">
                <wp:start x="-688" y="0"/>
                <wp:lineTo x="-688" y="21149"/>
                <wp:lineTo x="21325" y="21149"/>
                <wp:lineTo x="21325" y="0"/>
                <wp:lineTo x="-688" y="0"/>
              </wp:wrapPolygon>
            </wp:wrapTight>
            <wp:docPr id="83" name="Picture 2" descr="cce-logo-254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e-logo-254x300"/>
                    <pic:cNvPicPr>
                      <a:picLocks noChangeAspect="1" noChangeArrowheads="1"/>
                    </pic:cNvPicPr>
                  </pic:nvPicPr>
                  <pic:blipFill>
                    <a:blip r:embed="rId9"/>
                    <a:srcRect/>
                    <a:stretch>
                      <a:fillRect/>
                    </a:stretch>
                  </pic:blipFill>
                  <pic:spPr bwMode="auto">
                    <a:xfrm>
                      <a:off x="0" y="0"/>
                      <a:ext cx="598170" cy="486410"/>
                    </a:xfrm>
                    <a:prstGeom prst="rect">
                      <a:avLst/>
                    </a:prstGeom>
                    <a:noFill/>
                  </pic:spPr>
                </pic:pic>
              </a:graphicData>
            </a:graphic>
          </wp:anchor>
        </w:drawing>
      </w:r>
      <w:r w:rsidRPr="005A0915">
        <w:rPr>
          <w:rFonts w:ascii="Times New Roman" w:hAnsi="Times New Roman"/>
          <w:b/>
          <w:bCs/>
          <w:sz w:val="28"/>
          <w:szCs w:val="28"/>
          <w:u w:val="single"/>
        </w:rPr>
        <w:t>GREENWOOD PUBLIC SCHOOL, ADITYAPURAM</w:t>
      </w:r>
    </w:p>
    <w:p w:rsidR="00A5630E" w:rsidRPr="005A0915" w:rsidRDefault="00A5630E" w:rsidP="00A5630E">
      <w:pPr>
        <w:spacing w:after="0" w:line="240" w:lineRule="auto"/>
        <w:jc w:val="center"/>
        <w:rPr>
          <w:rFonts w:ascii="Times New Roman" w:hAnsi="Times New Roman"/>
          <w:b/>
          <w:bCs/>
          <w:sz w:val="28"/>
          <w:szCs w:val="28"/>
          <w:u w:val="single"/>
        </w:rPr>
      </w:pPr>
      <w:r w:rsidRPr="005A0915">
        <w:rPr>
          <w:rFonts w:ascii="Times New Roman" w:hAnsi="Times New Roman"/>
          <w:b/>
          <w:bCs/>
          <w:sz w:val="28"/>
          <w:szCs w:val="28"/>
          <w:u w:val="single"/>
        </w:rPr>
        <w:t>OUR MOTTO-DEVELOPMENT WITH DELIGHT</w:t>
      </w:r>
    </w:p>
    <w:p w:rsidR="00A5630E" w:rsidRPr="005A0915" w:rsidRDefault="00A5630E" w:rsidP="00A5630E">
      <w:pPr>
        <w:jc w:val="center"/>
        <w:rPr>
          <w:rFonts w:ascii="Times New Roman" w:hAnsi="Times New Roman"/>
          <w:b/>
          <w:sz w:val="28"/>
          <w:szCs w:val="28"/>
          <w:u w:val="single"/>
        </w:rPr>
      </w:pPr>
      <w:r w:rsidRPr="005A0915">
        <w:rPr>
          <w:rFonts w:ascii="Times New Roman" w:hAnsi="Times New Roman"/>
          <w:b/>
          <w:sz w:val="28"/>
          <w:szCs w:val="28"/>
          <w:u w:val="single"/>
        </w:rPr>
        <w:t>CLASS- VII  SUBJECT- SCIENCE</w:t>
      </w:r>
    </w:p>
    <w:p w:rsidR="005A0915" w:rsidRPr="005A0915" w:rsidRDefault="00A5630E" w:rsidP="005A0915">
      <w:pPr>
        <w:jc w:val="center"/>
        <w:rPr>
          <w:rFonts w:ascii="Times New Roman" w:hAnsi="Times New Roman"/>
          <w:b/>
          <w:sz w:val="28"/>
          <w:szCs w:val="28"/>
          <w:u w:val="single"/>
        </w:rPr>
      </w:pPr>
      <w:bookmarkStart w:id="0" w:name="_GoBack"/>
      <w:bookmarkEnd w:id="0"/>
      <w:r w:rsidRPr="005A0915">
        <w:rPr>
          <w:rFonts w:ascii="Times New Roman" w:hAnsi="Times New Roman"/>
          <w:b/>
          <w:sz w:val="28"/>
          <w:szCs w:val="28"/>
          <w:u w:val="single"/>
        </w:rPr>
        <w:t>TERM-2 SYLLABUS</w:t>
      </w:r>
    </w:p>
    <w:p w:rsidR="005A0915" w:rsidRPr="00F05E39" w:rsidRDefault="005A0915" w:rsidP="00CE1DC2">
      <w:pPr>
        <w:jc w:val="center"/>
        <w:rPr>
          <w:rFonts w:ascii="Times New Roman" w:hAnsi="Times New Roman"/>
          <w:b/>
          <w:sz w:val="28"/>
          <w:szCs w:val="28"/>
          <w:u w:val="single"/>
        </w:rPr>
      </w:pPr>
      <w:r w:rsidRPr="00F05E39">
        <w:rPr>
          <w:rFonts w:ascii="Times New Roman" w:hAnsi="Times New Roman"/>
          <w:b/>
          <w:sz w:val="28"/>
          <w:szCs w:val="28"/>
          <w:u w:val="single"/>
        </w:rPr>
        <w:t>Respiration in Organisms</w:t>
      </w:r>
      <w:r w:rsidR="00CE1DC2">
        <w:rPr>
          <w:rFonts w:ascii="Times New Roman" w:hAnsi="Times New Roman"/>
          <w:b/>
          <w:sz w:val="28"/>
          <w:szCs w:val="28"/>
          <w:u w:val="single"/>
        </w:rPr>
        <w:t xml:space="preserve">  (</w:t>
      </w:r>
      <w:r w:rsidRPr="00F05E39">
        <w:rPr>
          <w:rFonts w:ascii="Times New Roman" w:hAnsi="Times New Roman"/>
          <w:b/>
          <w:sz w:val="28"/>
          <w:szCs w:val="28"/>
          <w:u w:val="single"/>
        </w:rPr>
        <w:t>Chapter-9</w:t>
      </w:r>
      <w:r w:rsidR="00CE1DC2">
        <w:rPr>
          <w:rFonts w:ascii="Times New Roman" w:hAnsi="Times New Roman"/>
          <w:b/>
          <w:sz w:val="28"/>
          <w:szCs w:val="28"/>
          <w:u w:val="single"/>
        </w:rPr>
        <w:t>)</w:t>
      </w:r>
    </w:p>
    <w:p w:rsidR="005A0915" w:rsidRPr="00F05E39" w:rsidRDefault="005A0915" w:rsidP="00F05E39">
      <w:pPr>
        <w:spacing w:line="360" w:lineRule="auto"/>
        <w:rPr>
          <w:rFonts w:ascii="Times New Roman" w:hAnsi="Times New Roman"/>
          <w:b/>
          <w:sz w:val="28"/>
          <w:szCs w:val="28"/>
          <w:u w:val="single"/>
        </w:rPr>
      </w:pPr>
      <w:r w:rsidRPr="00F05E39">
        <w:rPr>
          <w:rFonts w:ascii="Times New Roman" w:hAnsi="Times New Roman"/>
          <w:b/>
          <w:sz w:val="28"/>
          <w:szCs w:val="28"/>
          <w:u w:val="single"/>
        </w:rPr>
        <w:t>Difficult words:-</w:t>
      </w:r>
    </w:p>
    <w:p w:rsidR="005A0915" w:rsidRPr="005A0915" w:rsidRDefault="005A0915" w:rsidP="00F05E39">
      <w:pPr>
        <w:pStyle w:val="ListParagraph"/>
        <w:numPr>
          <w:ilvl w:val="0"/>
          <w:numId w:val="31"/>
        </w:numPr>
        <w:spacing w:line="360" w:lineRule="auto"/>
        <w:rPr>
          <w:rFonts w:ascii="Times New Roman" w:hAnsi="Times New Roman" w:cs="Times New Roman"/>
          <w:sz w:val="28"/>
          <w:szCs w:val="28"/>
        </w:rPr>
      </w:pPr>
      <w:r w:rsidRPr="005A0915">
        <w:rPr>
          <w:rFonts w:ascii="Times New Roman" w:hAnsi="Times New Roman" w:cs="Times New Roman"/>
          <w:sz w:val="28"/>
          <w:szCs w:val="28"/>
        </w:rPr>
        <w:t>Respiration</w:t>
      </w:r>
    </w:p>
    <w:p w:rsidR="005A0915" w:rsidRPr="005A0915" w:rsidRDefault="005A0915" w:rsidP="00F05E39">
      <w:pPr>
        <w:pStyle w:val="ListParagraph"/>
        <w:numPr>
          <w:ilvl w:val="0"/>
          <w:numId w:val="31"/>
        </w:numPr>
        <w:spacing w:line="360" w:lineRule="auto"/>
        <w:rPr>
          <w:rFonts w:ascii="Times New Roman" w:hAnsi="Times New Roman" w:cs="Times New Roman"/>
          <w:sz w:val="28"/>
          <w:szCs w:val="28"/>
        </w:rPr>
      </w:pPr>
      <w:r w:rsidRPr="005A0915">
        <w:rPr>
          <w:rFonts w:ascii="Times New Roman" w:hAnsi="Times New Roman" w:cs="Times New Roman"/>
          <w:sz w:val="28"/>
          <w:szCs w:val="28"/>
        </w:rPr>
        <w:t>Organisms</w:t>
      </w:r>
    </w:p>
    <w:p w:rsidR="005A0915" w:rsidRPr="005A0915" w:rsidRDefault="005A0915" w:rsidP="00F05E39">
      <w:pPr>
        <w:pStyle w:val="ListParagraph"/>
        <w:numPr>
          <w:ilvl w:val="0"/>
          <w:numId w:val="31"/>
        </w:numPr>
        <w:spacing w:line="360" w:lineRule="auto"/>
        <w:rPr>
          <w:rFonts w:ascii="Times New Roman" w:hAnsi="Times New Roman" w:cs="Times New Roman"/>
          <w:sz w:val="28"/>
          <w:szCs w:val="28"/>
        </w:rPr>
      </w:pPr>
      <w:r w:rsidRPr="005A0915">
        <w:rPr>
          <w:rFonts w:ascii="Times New Roman" w:hAnsi="Times New Roman" w:cs="Times New Roman"/>
          <w:sz w:val="28"/>
          <w:szCs w:val="28"/>
        </w:rPr>
        <w:t>Cellular</w:t>
      </w:r>
    </w:p>
    <w:p w:rsidR="005A0915" w:rsidRPr="005A0915" w:rsidRDefault="005A0915" w:rsidP="00F05E39">
      <w:pPr>
        <w:pStyle w:val="ListParagraph"/>
        <w:numPr>
          <w:ilvl w:val="0"/>
          <w:numId w:val="31"/>
        </w:numPr>
        <w:spacing w:line="360" w:lineRule="auto"/>
        <w:rPr>
          <w:rFonts w:ascii="Times New Roman" w:hAnsi="Times New Roman" w:cs="Times New Roman"/>
          <w:sz w:val="28"/>
          <w:szCs w:val="28"/>
        </w:rPr>
      </w:pPr>
      <w:r w:rsidRPr="005A0915">
        <w:rPr>
          <w:rFonts w:ascii="Times New Roman" w:hAnsi="Times New Roman" w:cs="Times New Roman"/>
          <w:sz w:val="28"/>
          <w:szCs w:val="28"/>
        </w:rPr>
        <w:t>Breathing</w:t>
      </w:r>
    </w:p>
    <w:p w:rsidR="005A0915" w:rsidRPr="005A0915" w:rsidRDefault="005A0915" w:rsidP="00F05E39">
      <w:pPr>
        <w:pStyle w:val="ListParagraph"/>
        <w:numPr>
          <w:ilvl w:val="0"/>
          <w:numId w:val="31"/>
        </w:numPr>
        <w:spacing w:line="360" w:lineRule="auto"/>
        <w:rPr>
          <w:rFonts w:ascii="Times New Roman" w:hAnsi="Times New Roman" w:cs="Times New Roman"/>
          <w:sz w:val="28"/>
          <w:szCs w:val="28"/>
        </w:rPr>
      </w:pPr>
      <w:r w:rsidRPr="005A0915">
        <w:rPr>
          <w:rFonts w:ascii="Times New Roman" w:hAnsi="Times New Roman" w:cs="Times New Roman"/>
          <w:sz w:val="28"/>
          <w:szCs w:val="28"/>
        </w:rPr>
        <w:t>Biochemical</w:t>
      </w:r>
    </w:p>
    <w:p w:rsidR="005A0915" w:rsidRPr="005A0915" w:rsidRDefault="005A0915" w:rsidP="00F05E39">
      <w:pPr>
        <w:pStyle w:val="ListParagraph"/>
        <w:numPr>
          <w:ilvl w:val="0"/>
          <w:numId w:val="31"/>
        </w:numPr>
        <w:spacing w:line="360" w:lineRule="auto"/>
        <w:rPr>
          <w:rFonts w:ascii="Times New Roman" w:hAnsi="Times New Roman" w:cs="Times New Roman"/>
          <w:sz w:val="28"/>
          <w:szCs w:val="28"/>
        </w:rPr>
      </w:pPr>
      <w:r w:rsidRPr="005A0915">
        <w:rPr>
          <w:rFonts w:ascii="Times New Roman" w:hAnsi="Times New Roman" w:cs="Times New Roman"/>
          <w:sz w:val="28"/>
          <w:szCs w:val="28"/>
        </w:rPr>
        <w:t>Trachea</w:t>
      </w:r>
    </w:p>
    <w:p w:rsidR="005A0915" w:rsidRPr="005A0915" w:rsidRDefault="005A0915" w:rsidP="00F05E39">
      <w:pPr>
        <w:pStyle w:val="ListParagraph"/>
        <w:numPr>
          <w:ilvl w:val="0"/>
          <w:numId w:val="31"/>
        </w:numPr>
        <w:spacing w:line="360" w:lineRule="auto"/>
        <w:rPr>
          <w:rFonts w:ascii="Times New Roman" w:hAnsi="Times New Roman" w:cs="Times New Roman"/>
          <w:sz w:val="28"/>
          <w:szCs w:val="28"/>
        </w:rPr>
      </w:pPr>
      <w:r w:rsidRPr="005A0915">
        <w:rPr>
          <w:rFonts w:ascii="Times New Roman" w:hAnsi="Times New Roman" w:cs="Times New Roman"/>
          <w:sz w:val="28"/>
          <w:szCs w:val="28"/>
        </w:rPr>
        <w:t>Expiration</w:t>
      </w:r>
    </w:p>
    <w:p w:rsidR="005A0915" w:rsidRPr="005A0915" w:rsidRDefault="005A0915" w:rsidP="00F05E39">
      <w:pPr>
        <w:pStyle w:val="ListParagraph"/>
        <w:numPr>
          <w:ilvl w:val="0"/>
          <w:numId w:val="31"/>
        </w:numPr>
        <w:spacing w:line="360" w:lineRule="auto"/>
        <w:rPr>
          <w:rFonts w:ascii="Times New Roman" w:hAnsi="Times New Roman" w:cs="Times New Roman"/>
          <w:sz w:val="28"/>
          <w:szCs w:val="28"/>
        </w:rPr>
      </w:pPr>
      <w:r w:rsidRPr="005A0915">
        <w:rPr>
          <w:rFonts w:ascii="Times New Roman" w:hAnsi="Times New Roman" w:cs="Times New Roman"/>
          <w:sz w:val="28"/>
          <w:szCs w:val="28"/>
        </w:rPr>
        <w:t>Alveoli</w:t>
      </w:r>
    </w:p>
    <w:p w:rsidR="005A0915" w:rsidRPr="005A0915" w:rsidRDefault="005A0915" w:rsidP="00F05E39">
      <w:pPr>
        <w:pStyle w:val="ListParagraph"/>
        <w:numPr>
          <w:ilvl w:val="0"/>
          <w:numId w:val="31"/>
        </w:numPr>
        <w:spacing w:line="360" w:lineRule="auto"/>
        <w:rPr>
          <w:rFonts w:ascii="Times New Roman" w:hAnsi="Times New Roman" w:cs="Times New Roman"/>
          <w:sz w:val="28"/>
          <w:szCs w:val="28"/>
        </w:rPr>
      </w:pPr>
      <w:r w:rsidRPr="005A0915">
        <w:rPr>
          <w:rFonts w:ascii="Times New Roman" w:hAnsi="Times New Roman" w:cs="Times New Roman"/>
          <w:sz w:val="28"/>
          <w:szCs w:val="28"/>
        </w:rPr>
        <w:t>Capillaries</w:t>
      </w:r>
    </w:p>
    <w:p w:rsidR="005A0915" w:rsidRPr="005A0915" w:rsidRDefault="005A0915" w:rsidP="00F05E39">
      <w:pPr>
        <w:pStyle w:val="ListParagraph"/>
        <w:numPr>
          <w:ilvl w:val="0"/>
          <w:numId w:val="31"/>
        </w:numPr>
        <w:spacing w:line="360" w:lineRule="auto"/>
        <w:rPr>
          <w:rFonts w:ascii="Times New Roman" w:hAnsi="Times New Roman" w:cs="Times New Roman"/>
          <w:sz w:val="28"/>
          <w:szCs w:val="28"/>
        </w:rPr>
      </w:pPr>
      <w:r w:rsidRPr="005A0915">
        <w:rPr>
          <w:rFonts w:ascii="Times New Roman" w:hAnsi="Times New Roman" w:cs="Times New Roman"/>
          <w:sz w:val="28"/>
          <w:szCs w:val="28"/>
        </w:rPr>
        <w:t>Aerobic</w:t>
      </w:r>
    </w:p>
    <w:p w:rsidR="005A0915" w:rsidRPr="005A0915" w:rsidRDefault="005A0915" w:rsidP="00F05E39">
      <w:pPr>
        <w:pStyle w:val="ListParagraph"/>
        <w:numPr>
          <w:ilvl w:val="0"/>
          <w:numId w:val="31"/>
        </w:numPr>
        <w:spacing w:line="360" w:lineRule="auto"/>
        <w:rPr>
          <w:rFonts w:ascii="Times New Roman" w:hAnsi="Times New Roman" w:cs="Times New Roman"/>
          <w:sz w:val="28"/>
          <w:szCs w:val="28"/>
        </w:rPr>
      </w:pPr>
      <w:r w:rsidRPr="005A0915">
        <w:rPr>
          <w:rFonts w:ascii="Times New Roman" w:hAnsi="Times New Roman" w:cs="Times New Roman"/>
          <w:sz w:val="28"/>
          <w:szCs w:val="28"/>
        </w:rPr>
        <w:t>Fermentation</w:t>
      </w:r>
    </w:p>
    <w:p w:rsidR="005A0915" w:rsidRPr="005A0915" w:rsidRDefault="005A0915" w:rsidP="00F05E39">
      <w:pPr>
        <w:pStyle w:val="ListParagraph"/>
        <w:numPr>
          <w:ilvl w:val="0"/>
          <w:numId w:val="31"/>
        </w:numPr>
        <w:spacing w:line="360" w:lineRule="auto"/>
        <w:rPr>
          <w:rFonts w:ascii="Times New Roman" w:hAnsi="Times New Roman" w:cs="Times New Roman"/>
          <w:sz w:val="28"/>
          <w:szCs w:val="28"/>
        </w:rPr>
      </w:pPr>
      <w:r w:rsidRPr="005A0915">
        <w:rPr>
          <w:rFonts w:ascii="Times New Roman" w:hAnsi="Times New Roman" w:cs="Times New Roman"/>
          <w:sz w:val="28"/>
          <w:szCs w:val="28"/>
        </w:rPr>
        <w:t xml:space="preserve">Lenticels </w:t>
      </w:r>
    </w:p>
    <w:p w:rsidR="005A0915" w:rsidRPr="00F05E39" w:rsidRDefault="005A0915" w:rsidP="00F05E39">
      <w:pPr>
        <w:spacing w:line="360" w:lineRule="auto"/>
        <w:rPr>
          <w:rFonts w:ascii="Times New Roman" w:hAnsi="Times New Roman"/>
          <w:b/>
          <w:sz w:val="28"/>
          <w:szCs w:val="28"/>
          <w:u w:val="single"/>
        </w:rPr>
      </w:pPr>
      <w:r w:rsidRPr="00F05E39">
        <w:rPr>
          <w:rFonts w:ascii="Times New Roman" w:hAnsi="Times New Roman"/>
          <w:b/>
          <w:sz w:val="28"/>
          <w:szCs w:val="28"/>
          <w:u w:val="single"/>
        </w:rPr>
        <w:t>Glossary:-</w:t>
      </w:r>
    </w:p>
    <w:p w:rsidR="005A0915" w:rsidRPr="005A0915" w:rsidRDefault="005A0915" w:rsidP="00F05E39">
      <w:pPr>
        <w:spacing w:line="360" w:lineRule="auto"/>
        <w:rPr>
          <w:rFonts w:ascii="Times New Roman" w:hAnsi="Times New Roman"/>
          <w:sz w:val="28"/>
          <w:szCs w:val="28"/>
        </w:rPr>
      </w:pPr>
      <w:r w:rsidRPr="0083415B">
        <w:rPr>
          <w:rFonts w:ascii="Times New Roman" w:hAnsi="Times New Roman"/>
          <w:b/>
          <w:sz w:val="28"/>
          <w:szCs w:val="28"/>
        </w:rPr>
        <w:t>Breathing:</w:t>
      </w:r>
      <w:r w:rsidRPr="005A0915">
        <w:rPr>
          <w:rFonts w:ascii="Times New Roman" w:hAnsi="Times New Roman"/>
          <w:sz w:val="28"/>
          <w:szCs w:val="28"/>
        </w:rPr>
        <w:t xml:space="preserve"> take air into and expel</w:t>
      </w:r>
      <w:r w:rsidR="00D922F2">
        <w:rPr>
          <w:rFonts w:ascii="Times New Roman" w:hAnsi="Times New Roman"/>
          <w:sz w:val="28"/>
          <w:szCs w:val="28"/>
        </w:rPr>
        <w:t>ling</w:t>
      </w:r>
      <w:r w:rsidRPr="005A0915">
        <w:rPr>
          <w:rFonts w:ascii="Times New Roman" w:hAnsi="Times New Roman"/>
          <w:sz w:val="28"/>
          <w:szCs w:val="28"/>
        </w:rPr>
        <w:t xml:space="preserve"> it from the lungs</w:t>
      </w:r>
    </w:p>
    <w:p w:rsidR="005A0915" w:rsidRPr="005A0915" w:rsidRDefault="005A0915" w:rsidP="00F05E39">
      <w:pPr>
        <w:spacing w:line="360" w:lineRule="auto"/>
        <w:rPr>
          <w:rFonts w:ascii="Times New Roman" w:hAnsi="Times New Roman"/>
          <w:sz w:val="28"/>
          <w:szCs w:val="28"/>
        </w:rPr>
      </w:pPr>
      <w:r w:rsidRPr="0083415B">
        <w:rPr>
          <w:rFonts w:ascii="Times New Roman" w:hAnsi="Times New Roman"/>
          <w:b/>
          <w:sz w:val="28"/>
          <w:szCs w:val="28"/>
        </w:rPr>
        <w:t>Respiration :</w:t>
      </w:r>
      <w:r w:rsidRPr="005A0915">
        <w:rPr>
          <w:rFonts w:ascii="Times New Roman" w:hAnsi="Times New Roman"/>
          <w:sz w:val="28"/>
          <w:szCs w:val="28"/>
        </w:rPr>
        <w:t xml:space="preserve"> the process involving the production of energy and release of carbon dioxide from the oxidation of complex organic substances</w:t>
      </w:r>
    </w:p>
    <w:p w:rsidR="005A0915" w:rsidRPr="005A0915" w:rsidRDefault="005A0915" w:rsidP="00F05E39">
      <w:pPr>
        <w:spacing w:line="360" w:lineRule="auto"/>
        <w:rPr>
          <w:rFonts w:ascii="Times New Roman" w:hAnsi="Times New Roman"/>
          <w:sz w:val="28"/>
          <w:szCs w:val="28"/>
        </w:rPr>
      </w:pPr>
      <w:r w:rsidRPr="0083415B">
        <w:rPr>
          <w:rFonts w:ascii="Times New Roman" w:hAnsi="Times New Roman"/>
          <w:b/>
          <w:sz w:val="28"/>
          <w:szCs w:val="28"/>
        </w:rPr>
        <w:t>Stomata :</w:t>
      </w:r>
      <w:r w:rsidRPr="005A0915">
        <w:rPr>
          <w:rFonts w:ascii="Times New Roman" w:hAnsi="Times New Roman"/>
          <w:sz w:val="28"/>
          <w:szCs w:val="28"/>
        </w:rPr>
        <w:t xml:space="preserve"> minute pores in the epidermis of a leaf Gill :the respiratory organ in fish and other aquatic animals</w:t>
      </w:r>
    </w:p>
    <w:p w:rsidR="005A0915" w:rsidRPr="005A0915" w:rsidRDefault="005A0915" w:rsidP="00F05E39">
      <w:pPr>
        <w:spacing w:line="360" w:lineRule="auto"/>
        <w:rPr>
          <w:rFonts w:ascii="Times New Roman" w:hAnsi="Times New Roman"/>
          <w:sz w:val="28"/>
          <w:szCs w:val="28"/>
        </w:rPr>
      </w:pPr>
      <w:r w:rsidRPr="0083415B">
        <w:rPr>
          <w:rFonts w:ascii="Times New Roman" w:hAnsi="Times New Roman"/>
          <w:b/>
          <w:sz w:val="28"/>
          <w:szCs w:val="28"/>
        </w:rPr>
        <w:t>Lungs :</w:t>
      </w:r>
      <w:r w:rsidRPr="005A0915">
        <w:rPr>
          <w:rFonts w:ascii="Times New Roman" w:hAnsi="Times New Roman"/>
          <w:sz w:val="28"/>
          <w:szCs w:val="28"/>
        </w:rPr>
        <w:t xml:space="preserve"> organs of gaseous exchange in humans and higher organisms</w:t>
      </w:r>
    </w:p>
    <w:p w:rsidR="005A0915" w:rsidRPr="005A0915" w:rsidRDefault="005A0915" w:rsidP="00F05E39">
      <w:pPr>
        <w:tabs>
          <w:tab w:val="left" w:pos="8958"/>
        </w:tabs>
        <w:spacing w:line="360" w:lineRule="auto"/>
        <w:rPr>
          <w:rFonts w:ascii="Times New Roman" w:hAnsi="Times New Roman"/>
          <w:sz w:val="28"/>
          <w:szCs w:val="28"/>
        </w:rPr>
      </w:pPr>
      <w:r w:rsidRPr="005A0915">
        <w:rPr>
          <w:rFonts w:ascii="Times New Roman" w:hAnsi="Times New Roman"/>
          <w:sz w:val="28"/>
          <w:szCs w:val="28"/>
        </w:rPr>
        <w:t>Aerobic Respiration : respiration in presence of oxygen</w:t>
      </w:r>
      <w:r w:rsidR="00D922F2">
        <w:rPr>
          <w:rFonts w:ascii="Times New Roman" w:hAnsi="Times New Roman"/>
          <w:sz w:val="28"/>
          <w:szCs w:val="28"/>
        </w:rPr>
        <w:tab/>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Anaerobic Respiration : respiration in absence of oxygen</w:t>
      </w:r>
    </w:p>
    <w:p w:rsidR="005A0915" w:rsidRPr="005A0915" w:rsidRDefault="005A0915" w:rsidP="00F05E39">
      <w:pPr>
        <w:spacing w:line="360" w:lineRule="auto"/>
        <w:rPr>
          <w:rFonts w:ascii="Times New Roman" w:hAnsi="Times New Roman"/>
          <w:sz w:val="28"/>
          <w:szCs w:val="28"/>
        </w:rPr>
      </w:pPr>
      <w:r w:rsidRPr="0083415B">
        <w:rPr>
          <w:rFonts w:ascii="Times New Roman" w:hAnsi="Times New Roman"/>
          <w:b/>
          <w:sz w:val="28"/>
          <w:szCs w:val="28"/>
        </w:rPr>
        <w:t>Diaphragm :</w:t>
      </w:r>
      <w:r w:rsidRPr="005A0915">
        <w:rPr>
          <w:rFonts w:ascii="Times New Roman" w:hAnsi="Times New Roman"/>
          <w:sz w:val="28"/>
          <w:szCs w:val="28"/>
        </w:rPr>
        <w:t xml:space="preserve"> a muscular partition that separates thorax from the abdomen</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lastRenderedPageBreak/>
        <w:t>Tidal Volume : the amount of air inhaled and exhaled in a single stroke</w:t>
      </w:r>
    </w:p>
    <w:p w:rsidR="005A0915" w:rsidRPr="0083415B" w:rsidRDefault="005A0915" w:rsidP="00F05E39">
      <w:pPr>
        <w:spacing w:line="360" w:lineRule="auto"/>
        <w:rPr>
          <w:rFonts w:ascii="Times New Roman" w:hAnsi="Times New Roman"/>
          <w:b/>
          <w:sz w:val="28"/>
          <w:szCs w:val="28"/>
        </w:rPr>
      </w:pPr>
      <w:r w:rsidRPr="0083415B">
        <w:rPr>
          <w:rFonts w:ascii="Times New Roman" w:hAnsi="Times New Roman"/>
          <w:b/>
          <w:sz w:val="28"/>
          <w:szCs w:val="28"/>
        </w:rPr>
        <w:t>Notes:-</w:t>
      </w:r>
    </w:p>
    <w:p w:rsidR="005A0915" w:rsidRPr="005A0915" w:rsidRDefault="005A0915" w:rsidP="00F05E39">
      <w:pPr>
        <w:spacing w:line="360" w:lineRule="auto"/>
        <w:rPr>
          <w:rFonts w:ascii="Times New Roman" w:hAnsi="Times New Roman"/>
          <w:sz w:val="28"/>
          <w:szCs w:val="28"/>
        </w:rPr>
      </w:pPr>
      <w:r w:rsidRPr="008B4BC2">
        <w:rPr>
          <w:rFonts w:ascii="Times New Roman" w:hAnsi="Times New Roman"/>
          <w:b/>
          <w:sz w:val="28"/>
          <w:szCs w:val="28"/>
          <w:u w:val="single"/>
        </w:rPr>
        <w:t>Breathing:-</w:t>
      </w:r>
      <w:r w:rsidRPr="005A0915">
        <w:rPr>
          <w:rFonts w:ascii="Times New Roman" w:hAnsi="Times New Roman"/>
          <w:sz w:val="28"/>
          <w:szCs w:val="28"/>
        </w:rPr>
        <w:t xml:space="preserve"> it is a physical process involving exchange of Oxygen and Carbon dioxide. </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 xml:space="preserve">Respiration:- it is a biochemical process in which glucose is oxidised. </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Types of respiration:-</w:t>
      </w:r>
    </w:p>
    <w:p w:rsidR="005A0915" w:rsidRPr="005A0915" w:rsidRDefault="005A0915" w:rsidP="00F05E39">
      <w:pPr>
        <w:spacing w:line="360" w:lineRule="auto"/>
        <w:rPr>
          <w:rFonts w:ascii="Times New Roman" w:hAnsi="Times New Roman"/>
          <w:sz w:val="28"/>
          <w:szCs w:val="28"/>
        </w:rPr>
      </w:pPr>
      <w:r w:rsidRPr="008B4BC2">
        <w:rPr>
          <w:rFonts w:ascii="Times New Roman" w:hAnsi="Times New Roman"/>
          <w:b/>
          <w:sz w:val="28"/>
          <w:szCs w:val="28"/>
          <w:u w:val="single"/>
        </w:rPr>
        <w:t>External Respiratio</w:t>
      </w:r>
      <w:r w:rsidRPr="005A0915">
        <w:rPr>
          <w:rFonts w:ascii="Times New Roman" w:hAnsi="Times New Roman"/>
          <w:sz w:val="28"/>
          <w:szCs w:val="28"/>
        </w:rPr>
        <w:t>n:- Process in which oxygen is taken inside the body and carbon dioxide is given out. It is also called breathing.</w:t>
      </w:r>
    </w:p>
    <w:p w:rsidR="005A0915" w:rsidRPr="005A0915" w:rsidRDefault="005A0915" w:rsidP="00F05E39">
      <w:pPr>
        <w:spacing w:line="360" w:lineRule="auto"/>
        <w:rPr>
          <w:rFonts w:ascii="Times New Roman" w:hAnsi="Times New Roman"/>
          <w:sz w:val="28"/>
          <w:szCs w:val="28"/>
        </w:rPr>
      </w:pPr>
      <w:r w:rsidRPr="008B4BC2">
        <w:rPr>
          <w:rFonts w:ascii="Times New Roman" w:hAnsi="Times New Roman"/>
          <w:b/>
          <w:sz w:val="28"/>
          <w:szCs w:val="28"/>
          <w:u w:val="single"/>
        </w:rPr>
        <w:t>Internal Réspiration:-</w:t>
      </w:r>
      <w:r w:rsidRPr="005A0915">
        <w:rPr>
          <w:rFonts w:ascii="Times New Roman" w:hAnsi="Times New Roman"/>
          <w:sz w:val="28"/>
          <w:szCs w:val="28"/>
        </w:rPr>
        <w:t xml:space="preserve"> Process in which food is broken down in body cells through various chemical reactions.</w:t>
      </w:r>
    </w:p>
    <w:p w:rsidR="005A0915" w:rsidRPr="005A0915" w:rsidRDefault="005A0915" w:rsidP="00F05E39">
      <w:pPr>
        <w:spacing w:line="360" w:lineRule="auto"/>
        <w:rPr>
          <w:rFonts w:ascii="Times New Roman" w:hAnsi="Times New Roman"/>
          <w:sz w:val="28"/>
          <w:szCs w:val="28"/>
        </w:rPr>
      </w:pPr>
      <w:r w:rsidRPr="008B4BC2">
        <w:rPr>
          <w:rFonts w:ascii="Times New Roman" w:hAnsi="Times New Roman"/>
          <w:b/>
          <w:sz w:val="28"/>
          <w:szCs w:val="28"/>
          <w:u w:val="single"/>
        </w:rPr>
        <w:t>Respiration in Plants</w:t>
      </w:r>
      <w:r w:rsidRPr="005A0915">
        <w:rPr>
          <w:rFonts w:ascii="Times New Roman" w:hAnsi="Times New Roman"/>
          <w:sz w:val="28"/>
          <w:szCs w:val="28"/>
        </w:rPr>
        <w:t>:-Leaves have pores called stomata for gaseous exchange by diffusion.</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Stems have openings called lenticels for gaseous exchange by diffusion.</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Roots have root hairs for gaseous exchange of oxygen dissolved in soil water.</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Respiration in Animals:-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Earthworm:-Gaseous exchange occurs through its skin.</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Thin, moist skin is supplied with a network of capillaries which absorb oxygen and remove carbon dioxide from the body.</w:t>
      </w:r>
    </w:p>
    <w:p w:rsidR="005A0915" w:rsidRPr="005A0915" w:rsidRDefault="005A0915" w:rsidP="00F05E39">
      <w:pPr>
        <w:spacing w:line="360" w:lineRule="auto"/>
        <w:rPr>
          <w:rFonts w:ascii="Times New Roman" w:hAnsi="Times New Roman"/>
          <w:sz w:val="28"/>
          <w:szCs w:val="28"/>
        </w:rPr>
      </w:pPr>
      <w:r w:rsidRPr="008B4BC2">
        <w:rPr>
          <w:rFonts w:ascii="Times New Roman" w:hAnsi="Times New Roman"/>
          <w:b/>
          <w:sz w:val="28"/>
          <w:szCs w:val="28"/>
          <w:u w:val="single"/>
        </w:rPr>
        <w:t>Fish :-</w:t>
      </w:r>
      <w:r w:rsidRPr="005A0915">
        <w:rPr>
          <w:rFonts w:ascii="Times New Roman" w:hAnsi="Times New Roman"/>
          <w:sz w:val="28"/>
          <w:szCs w:val="28"/>
        </w:rPr>
        <w:t>Fish absorbs dissolved oxygen from the water by means of gills.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Oxygen gets diffused into the blood and carbon dioxide diffuses into the water.</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Insects:-Gaseous exchange takes place through the entire body surface by diffusion.</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They have elaborat</w:t>
      </w:r>
      <w:r w:rsidR="00E83481">
        <w:rPr>
          <w:rFonts w:ascii="Times New Roman" w:hAnsi="Times New Roman"/>
          <w:sz w:val="28"/>
          <w:szCs w:val="28"/>
        </w:rPr>
        <w:t>e system of branching tubes call</w:t>
      </w:r>
      <w:r w:rsidRPr="005A0915">
        <w:rPr>
          <w:rFonts w:ascii="Times New Roman" w:hAnsi="Times New Roman"/>
          <w:sz w:val="28"/>
          <w:szCs w:val="28"/>
        </w:rPr>
        <w:t xml:space="preserve">ed tracheae. </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Frogs:-Exchange of gases in frog takes place through its thin, moist and smooth skin, when in water. Frogs also have lungs for respiration on land.</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Respiration in Humans:-Inhaled air passes through nostrils into nasal cavity and then into lungs through windpipe.</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lastRenderedPageBreak/>
        <w:t>In the lungs, the windpipe branches out into bronchi and even smaller bronchioles, which end in air sacs called alveoli.</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Here, oxygen from the air diffuses into blood capillaries and carbon dioxide diffuses out into the alveoli.</w:t>
      </w:r>
    </w:p>
    <w:p w:rsidR="005A0915" w:rsidRPr="008B4BC2" w:rsidRDefault="005A0915" w:rsidP="00F05E39">
      <w:pPr>
        <w:spacing w:line="360" w:lineRule="auto"/>
        <w:rPr>
          <w:rFonts w:ascii="Times New Roman" w:hAnsi="Times New Roman"/>
          <w:b/>
          <w:sz w:val="28"/>
          <w:szCs w:val="28"/>
          <w:u w:val="single"/>
        </w:rPr>
      </w:pPr>
      <w:r w:rsidRPr="008B4BC2">
        <w:rPr>
          <w:rFonts w:ascii="Times New Roman" w:hAnsi="Times New Roman"/>
          <w:b/>
          <w:sz w:val="28"/>
          <w:szCs w:val="28"/>
          <w:u w:val="single"/>
        </w:rPr>
        <w:t>Types of Réspiration in Humans:-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Aerobic Respiration:-Food molecules combine with oxygen and get oxidised inside the cell into carbon dioxide, water and energy.</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 xml:space="preserve">Glucose + Oxygen </w:t>
      </w:r>
      <w:r w:rsidRPr="005A0915">
        <w:rPr>
          <w:sz w:val="28"/>
          <w:szCs w:val="28"/>
        </w:rPr>
        <w:t>➡</w:t>
      </w:r>
      <w:r w:rsidRPr="005A0915">
        <w:rPr>
          <w:rFonts w:ascii="Times New Roman" w:hAnsi="Times New Roman"/>
          <w:sz w:val="28"/>
          <w:szCs w:val="28"/>
        </w:rPr>
        <w:tab/>
        <w:t>Carbon dioxide + Water + Energy</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Anaerobic Respiration:-Food molecules are broken down wi</w:t>
      </w:r>
      <w:r w:rsidR="006E302E">
        <w:rPr>
          <w:rFonts w:ascii="Times New Roman" w:hAnsi="Times New Roman"/>
          <w:sz w:val="28"/>
          <w:szCs w:val="28"/>
        </w:rPr>
        <w:t xml:space="preserve">thout using oxygen to release </w:t>
      </w:r>
      <w:r w:rsidRPr="005A0915">
        <w:rPr>
          <w:rFonts w:ascii="Times New Roman" w:hAnsi="Times New Roman"/>
          <w:sz w:val="28"/>
          <w:szCs w:val="28"/>
        </w:rPr>
        <w:t xml:space="preserve"> little energy.</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Glucose</w:t>
      </w:r>
      <w:r w:rsidRPr="005A0915">
        <w:rPr>
          <w:sz w:val="28"/>
          <w:szCs w:val="28"/>
        </w:rPr>
        <w:t>➡</w:t>
      </w:r>
      <w:r w:rsidRPr="005A0915">
        <w:rPr>
          <w:rFonts w:ascii="Times New Roman" w:hAnsi="Times New Roman"/>
          <w:sz w:val="28"/>
          <w:szCs w:val="28"/>
        </w:rPr>
        <w:t xml:space="preserve"> Ethyl alcohol + Carbon dioxide + Energy</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 xml:space="preserve">Glucose </w:t>
      </w:r>
      <w:r w:rsidRPr="005A0915">
        <w:rPr>
          <w:sz w:val="28"/>
          <w:szCs w:val="28"/>
        </w:rPr>
        <w:t>➡</w:t>
      </w:r>
      <w:r w:rsidRPr="005A0915">
        <w:rPr>
          <w:rFonts w:ascii="Times New Roman" w:hAnsi="Times New Roman"/>
          <w:sz w:val="28"/>
          <w:szCs w:val="28"/>
        </w:rPr>
        <w:t>Lactic acid + Energy</w:t>
      </w:r>
    </w:p>
    <w:p w:rsidR="005A0915" w:rsidRPr="008B4BC2" w:rsidRDefault="005A0915" w:rsidP="00F05E39">
      <w:pPr>
        <w:spacing w:line="360" w:lineRule="auto"/>
        <w:rPr>
          <w:rFonts w:ascii="Times New Roman" w:hAnsi="Times New Roman"/>
          <w:b/>
          <w:sz w:val="28"/>
          <w:szCs w:val="28"/>
          <w:u w:val="single"/>
        </w:rPr>
      </w:pPr>
      <w:r w:rsidRPr="008B4BC2">
        <w:rPr>
          <w:rFonts w:ascii="Times New Roman" w:hAnsi="Times New Roman"/>
          <w:b/>
          <w:sz w:val="28"/>
          <w:szCs w:val="28"/>
          <w:u w:val="single"/>
        </w:rPr>
        <w:t>Difference between:-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tblPr>
      <w:tblGrid>
        <w:gridCol w:w="4788"/>
        <w:gridCol w:w="4788"/>
      </w:tblGrid>
      <w:tr w:rsidR="005A0915" w:rsidRPr="005A0915" w:rsidTr="00C34ECA">
        <w:tc>
          <w:tcPr>
            <w:tcW w:w="4788" w:type="dxa"/>
            <w:tcBorders>
              <w:top w:val="single" w:sz="4" w:space="0" w:color="auto"/>
              <w:left w:val="single" w:sz="4" w:space="0" w:color="auto"/>
              <w:bottom w:val="single" w:sz="4" w:space="0" w:color="auto"/>
              <w:right w:val="single" w:sz="4" w:space="0" w:color="auto"/>
            </w:tcBorders>
            <w:shd w:val="clear" w:color="auto" w:fill="auto"/>
          </w:tcPr>
          <w:p w:rsidR="005A0915" w:rsidRPr="00F05E39" w:rsidRDefault="005A0915" w:rsidP="00F05E39">
            <w:pPr>
              <w:spacing w:line="360" w:lineRule="auto"/>
              <w:rPr>
                <w:rFonts w:ascii="Times New Roman" w:hAnsi="Times New Roman"/>
                <w:b/>
                <w:sz w:val="28"/>
                <w:szCs w:val="28"/>
              </w:rPr>
            </w:pPr>
            <w:r w:rsidRPr="00F05E39">
              <w:rPr>
                <w:rFonts w:ascii="Times New Roman" w:hAnsi="Times New Roman"/>
                <w:b/>
                <w:sz w:val="28"/>
                <w:szCs w:val="28"/>
              </w:rPr>
              <w:t>Aerobic respiration</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5A0915" w:rsidRPr="00F05E39" w:rsidRDefault="005A0915" w:rsidP="00F05E39">
            <w:pPr>
              <w:spacing w:line="360" w:lineRule="auto"/>
              <w:rPr>
                <w:rFonts w:ascii="Times New Roman" w:hAnsi="Times New Roman"/>
                <w:b/>
                <w:sz w:val="28"/>
                <w:szCs w:val="28"/>
              </w:rPr>
            </w:pPr>
            <w:r w:rsidRPr="00F05E39">
              <w:rPr>
                <w:rFonts w:ascii="Times New Roman" w:hAnsi="Times New Roman"/>
                <w:b/>
                <w:sz w:val="28"/>
                <w:szCs w:val="28"/>
              </w:rPr>
              <w:t>Anaerobic respiration</w:t>
            </w:r>
          </w:p>
        </w:tc>
      </w:tr>
      <w:tr w:rsidR="005A0915" w:rsidRPr="005A0915" w:rsidTr="00C34ECA">
        <w:tc>
          <w:tcPr>
            <w:tcW w:w="4788" w:type="dxa"/>
            <w:tcBorders>
              <w:top w:val="single" w:sz="4" w:space="0" w:color="auto"/>
              <w:left w:val="single" w:sz="4" w:space="0" w:color="auto"/>
              <w:bottom w:val="single" w:sz="4" w:space="0" w:color="auto"/>
              <w:right w:val="single" w:sz="4" w:space="0" w:color="auto"/>
            </w:tcBorders>
            <w:shd w:val="clear" w:color="auto" w:fill="auto"/>
          </w:tcPr>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It occurs in all living organisms</w:t>
            </w:r>
          </w:p>
          <w:p w:rsidR="005A0915" w:rsidRPr="005A0915" w:rsidRDefault="005A0915" w:rsidP="00F05E39">
            <w:pPr>
              <w:spacing w:line="360" w:lineRule="auto"/>
              <w:rPr>
                <w:rFonts w:ascii="Times New Roman" w:hAnsi="Times New Roman"/>
                <w:sz w:val="28"/>
                <w:szCs w:val="28"/>
              </w:rPr>
            </w:pP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Oxygen is required.</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 xml:space="preserve"> Complete oxidation of food occurs during the process. </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Oxidation of glucose produces carbon dioxide, water and energy.</w:t>
            </w:r>
          </w:p>
          <w:p w:rsidR="005A0915" w:rsidRPr="005A0915" w:rsidRDefault="005A0915" w:rsidP="00F05E39">
            <w:pPr>
              <w:spacing w:line="360" w:lineRule="auto"/>
              <w:rPr>
                <w:rFonts w:ascii="Times New Roman" w:hAnsi="Times New Roman"/>
                <w:sz w:val="28"/>
                <w:szCs w:val="28"/>
              </w:rPr>
            </w:pPr>
          </w:p>
          <w:p w:rsidR="005A0915" w:rsidRPr="005A0915" w:rsidRDefault="006E302E" w:rsidP="00F05E39">
            <w:pPr>
              <w:spacing w:line="360" w:lineRule="auto"/>
              <w:rPr>
                <w:rFonts w:ascii="Times New Roman" w:hAnsi="Times New Roman"/>
                <w:sz w:val="28"/>
                <w:szCs w:val="28"/>
              </w:rPr>
            </w:pPr>
            <w:r>
              <w:rPr>
                <w:rFonts w:ascii="Times New Roman" w:hAnsi="Times New Roman"/>
                <w:sz w:val="28"/>
                <w:szCs w:val="28"/>
              </w:rPr>
              <w:t xml:space="preserve">It produces </w:t>
            </w:r>
            <w:r w:rsidR="005A0915" w:rsidRPr="005A0915">
              <w:rPr>
                <w:rFonts w:ascii="Times New Roman" w:hAnsi="Times New Roman"/>
                <w:sz w:val="28"/>
                <w:szCs w:val="28"/>
              </w:rPr>
              <w:t xml:space="preserve">energy. considerable amount of </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 xml:space="preserve">It occurs only in some bacteria, fungi, germinating seeds and certain animal tissues like skeletal muscles. </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 xml:space="preserve">Oxygen is not required. </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 xml:space="preserve">Oxidation of food remains incomplete in this process. </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 xml:space="preserve">Oxidation of glucose produces ethyl alcohol and carbon dioxide (as in yeast), or Lactic acid (as in muscles). It also produces some amount of energy. </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 xml:space="preserve">Much less energy is produced. </w:t>
            </w:r>
          </w:p>
        </w:tc>
      </w:tr>
    </w:tbl>
    <w:p w:rsidR="005A0915" w:rsidRPr="00F05E39" w:rsidRDefault="005A0915" w:rsidP="00F05E39">
      <w:pPr>
        <w:spacing w:line="360" w:lineRule="auto"/>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tblPr>
      <w:tblGrid>
        <w:gridCol w:w="4788"/>
        <w:gridCol w:w="4788"/>
      </w:tblGrid>
      <w:tr w:rsidR="005A0915" w:rsidRPr="00F05E39" w:rsidTr="00C34ECA">
        <w:tc>
          <w:tcPr>
            <w:tcW w:w="4788" w:type="dxa"/>
            <w:tcBorders>
              <w:top w:val="single" w:sz="4" w:space="0" w:color="auto"/>
              <w:left w:val="single" w:sz="4" w:space="0" w:color="auto"/>
              <w:bottom w:val="single" w:sz="4" w:space="0" w:color="auto"/>
              <w:right w:val="single" w:sz="4" w:space="0" w:color="auto"/>
            </w:tcBorders>
            <w:shd w:val="clear" w:color="auto" w:fill="auto"/>
          </w:tcPr>
          <w:p w:rsidR="005A0915" w:rsidRPr="00F05E39" w:rsidRDefault="005A0915" w:rsidP="00F05E39">
            <w:pPr>
              <w:spacing w:line="360" w:lineRule="auto"/>
              <w:rPr>
                <w:rFonts w:ascii="Times New Roman" w:hAnsi="Times New Roman"/>
                <w:b/>
                <w:sz w:val="28"/>
                <w:szCs w:val="28"/>
              </w:rPr>
            </w:pPr>
            <w:r w:rsidRPr="00F05E39">
              <w:rPr>
                <w:rFonts w:ascii="Times New Roman" w:hAnsi="Times New Roman"/>
                <w:b/>
                <w:sz w:val="28"/>
                <w:szCs w:val="28"/>
              </w:rPr>
              <w:t>Breathing</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5A0915" w:rsidRPr="00F05E39" w:rsidRDefault="005A0915" w:rsidP="00F05E39">
            <w:pPr>
              <w:spacing w:line="360" w:lineRule="auto"/>
              <w:rPr>
                <w:rFonts w:ascii="Times New Roman" w:hAnsi="Times New Roman"/>
                <w:b/>
                <w:sz w:val="28"/>
                <w:szCs w:val="28"/>
              </w:rPr>
            </w:pPr>
            <w:r w:rsidRPr="00F05E39">
              <w:rPr>
                <w:rFonts w:ascii="Times New Roman" w:hAnsi="Times New Roman"/>
                <w:b/>
                <w:sz w:val="28"/>
                <w:szCs w:val="28"/>
              </w:rPr>
              <w:t>Respiration</w:t>
            </w:r>
          </w:p>
        </w:tc>
      </w:tr>
      <w:tr w:rsidR="005A0915" w:rsidRPr="005A0915" w:rsidTr="00C34ECA">
        <w:tc>
          <w:tcPr>
            <w:tcW w:w="4788" w:type="dxa"/>
            <w:tcBorders>
              <w:top w:val="single" w:sz="4" w:space="0" w:color="auto"/>
              <w:left w:val="single" w:sz="4" w:space="0" w:color="auto"/>
              <w:bottom w:val="single" w:sz="4" w:space="0" w:color="auto"/>
              <w:right w:val="single" w:sz="4" w:space="0" w:color="auto"/>
            </w:tcBorders>
            <w:shd w:val="clear" w:color="auto" w:fill="auto"/>
          </w:tcPr>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 xml:space="preserve">It is a physical process involving exchange of oxygen and carbon dioxide. </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There is no release of energy.</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 xml:space="preserve"> Enzymes are not involved.</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 xml:space="preserve"> Modes of breathing are different in different organisms.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 xml:space="preserve"> It takes place between cells/organisms and environment. </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 xml:space="preserve">It is a biochemical process in which glucose is oxidised. </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 xml:space="preserve">Energy is released in this process. </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 xml:space="preserve">Enzymes are involved. </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 xml:space="preserve">Details of respiration are similar in every living cell whether of plants or animals. </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 xml:space="preserve">It takes place within the cells. </w:t>
            </w:r>
          </w:p>
        </w:tc>
      </w:tr>
    </w:tbl>
    <w:p w:rsidR="005A0915" w:rsidRPr="005A0915" w:rsidRDefault="005A0915" w:rsidP="00F05E39">
      <w:pPr>
        <w:spacing w:line="360" w:lineRule="auto"/>
        <w:rPr>
          <w:rFonts w:ascii="Times New Roman" w:hAnsi="Times New Roman"/>
          <w:sz w:val="28"/>
          <w:szCs w:val="28"/>
        </w:rPr>
      </w:pPr>
    </w:p>
    <w:p w:rsidR="005A0915" w:rsidRPr="00E84CD9" w:rsidRDefault="005A0915" w:rsidP="00F05E39">
      <w:pPr>
        <w:spacing w:line="360" w:lineRule="auto"/>
        <w:rPr>
          <w:rFonts w:ascii="Times New Roman" w:hAnsi="Times New Roman"/>
          <w:b/>
          <w:sz w:val="28"/>
          <w:szCs w:val="28"/>
          <w:u w:val="single"/>
        </w:rPr>
      </w:pPr>
      <w:r w:rsidRPr="00E84CD9">
        <w:rPr>
          <w:rFonts w:ascii="Times New Roman" w:hAnsi="Times New Roman"/>
          <w:b/>
          <w:sz w:val="28"/>
          <w:szCs w:val="28"/>
          <w:u w:val="single"/>
        </w:rPr>
        <w:t>Activity:-</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Aim:-Studying the mechanism of breathing</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Take two bell jars. Take two Y-shaped glass tubes and fix two deflated balloons on each,</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Insert the Y-shaped glass tube with the balloons in the jar and put the cork on the mouth of the bell jar.</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Tie a thin rubber sheet around the bottom of the bell jar. This set-up is a replica of the human respiratory system.</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The bell jar is the chest cavity, the balloons are the lungs and the rubber sheet is the diaphragm. o Pull the rubber sheet down.</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The space inside the jar increases and the balloons get inflated. When the rubber sheet is released, the balloons get deflated.</w:t>
      </w:r>
    </w:p>
    <w:p w:rsidR="005A0915" w:rsidRPr="005A0915" w:rsidRDefault="000318C0" w:rsidP="00F05E39">
      <w:pPr>
        <w:spacing w:line="360" w:lineRule="auto"/>
        <w:rPr>
          <w:rFonts w:ascii="Times New Roman" w:hAnsi="Times New Roman"/>
          <w:sz w:val="28"/>
          <w:szCs w:val="28"/>
        </w:rPr>
      </w:pPr>
      <w:r>
        <w:rPr>
          <w:rFonts w:ascii="Times New Roman" w:hAnsi="Times New Roman"/>
          <w:sz w:val="28"/>
          <w:szCs w:val="28"/>
        </w:rPr>
        <w:t xml:space="preserve">The same thing happens to </w:t>
      </w:r>
      <w:r w:rsidR="005A0915" w:rsidRPr="005A0915">
        <w:rPr>
          <w:rFonts w:ascii="Times New Roman" w:hAnsi="Times New Roman"/>
          <w:sz w:val="28"/>
          <w:szCs w:val="28"/>
        </w:rPr>
        <w:t>our</w:t>
      </w:r>
      <w:r>
        <w:rPr>
          <w:rFonts w:ascii="Times New Roman" w:hAnsi="Times New Roman"/>
          <w:sz w:val="28"/>
          <w:szCs w:val="28"/>
        </w:rPr>
        <w:t xml:space="preserve"> lungs when we</w:t>
      </w:r>
      <w:r w:rsidR="005A0915" w:rsidRPr="005A0915">
        <w:rPr>
          <w:rFonts w:ascii="Times New Roman" w:hAnsi="Times New Roman"/>
          <w:sz w:val="28"/>
          <w:szCs w:val="28"/>
        </w:rPr>
        <w:t xml:space="preserve"> breathe in and out.</w:t>
      </w:r>
    </w:p>
    <w:p w:rsidR="008B4BC2" w:rsidRDefault="008B4BC2" w:rsidP="00F05E39">
      <w:pPr>
        <w:spacing w:line="360" w:lineRule="auto"/>
        <w:rPr>
          <w:rFonts w:ascii="Times New Roman" w:hAnsi="Times New Roman"/>
          <w:b/>
          <w:sz w:val="28"/>
          <w:szCs w:val="28"/>
        </w:rPr>
      </w:pPr>
    </w:p>
    <w:p w:rsidR="008B4BC2" w:rsidRDefault="008B4BC2" w:rsidP="00F05E39">
      <w:pPr>
        <w:spacing w:line="360" w:lineRule="auto"/>
        <w:rPr>
          <w:rFonts w:ascii="Times New Roman" w:hAnsi="Times New Roman"/>
          <w:b/>
          <w:sz w:val="28"/>
          <w:szCs w:val="28"/>
        </w:rPr>
      </w:pPr>
    </w:p>
    <w:p w:rsidR="005A0915" w:rsidRPr="008B4BC2" w:rsidRDefault="005A0915" w:rsidP="00F05E39">
      <w:pPr>
        <w:spacing w:line="360" w:lineRule="auto"/>
        <w:rPr>
          <w:rFonts w:ascii="Times New Roman" w:hAnsi="Times New Roman"/>
          <w:b/>
          <w:sz w:val="28"/>
          <w:szCs w:val="28"/>
          <w:u w:val="single"/>
        </w:rPr>
      </w:pPr>
      <w:r w:rsidRPr="008B4BC2">
        <w:rPr>
          <w:rFonts w:ascii="Times New Roman" w:hAnsi="Times New Roman"/>
          <w:b/>
          <w:sz w:val="28"/>
          <w:szCs w:val="28"/>
          <w:u w:val="single"/>
        </w:rPr>
        <w:lastRenderedPageBreak/>
        <w:t>Diagrams:-</w:t>
      </w:r>
    </w:p>
    <w:p w:rsidR="005A0915" w:rsidRPr="005A0915" w:rsidRDefault="005A0915" w:rsidP="005A0915">
      <w:pPr>
        <w:rPr>
          <w:rFonts w:ascii="Times New Roman" w:hAnsi="Times New Roman"/>
          <w:sz w:val="28"/>
          <w:szCs w:val="28"/>
        </w:rPr>
      </w:pPr>
      <w:r w:rsidRPr="005A0915">
        <w:rPr>
          <w:rFonts w:ascii="Times New Roman" w:hAnsi="Times New Roman"/>
          <w:noProof/>
          <w:sz w:val="28"/>
          <w:szCs w:val="28"/>
        </w:rPr>
        <w:drawing>
          <wp:inline distT="0" distB="0" distL="0" distR="0">
            <wp:extent cx="2971800" cy="2895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2895600"/>
                    </a:xfrm>
                    <a:prstGeom prst="rect">
                      <a:avLst/>
                    </a:prstGeom>
                    <a:noFill/>
                    <a:ln>
                      <a:noFill/>
                    </a:ln>
                  </pic:spPr>
                </pic:pic>
              </a:graphicData>
            </a:graphic>
          </wp:inline>
        </w:drawing>
      </w:r>
      <w:r w:rsidRPr="005A0915">
        <w:rPr>
          <w:rFonts w:ascii="Times New Roman" w:hAnsi="Times New Roman"/>
          <w:noProof/>
          <w:sz w:val="28"/>
          <w:szCs w:val="28"/>
        </w:rPr>
        <w:drawing>
          <wp:inline distT="0" distB="0" distL="0" distR="0">
            <wp:extent cx="2971800" cy="2895600"/>
            <wp:effectExtent l="19050" t="0" r="0" b="0"/>
            <wp:docPr id="8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2895600"/>
                    </a:xfrm>
                    <a:prstGeom prst="rect">
                      <a:avLst/>
                    </a:prstGeom>
                    <a:noFill/>
                    <a:ln>
                      <a:noFill/>
                    </a:ln>
                  </pic:spPr>
                </pic:pic>
              </a:graphicData>
            </a:graphic>
          </wp:inline>
        </w:drawing>
      </w:r>
      <w:r w:rsidRPr="005A0915">
        <w:rPr>
          <w:rFonts w:ascii="Times New Roman" w:hAnsi="Times New Roman"/>
          <w:noProof/>
          <w:sz w:val="28"/>
          <w:szCs w:val="28"/>
        </w:rPr>
        <w:drawing>
          <wp:inline distT="0" distB="0" distL="0" distR="0">
            <wp:extent cx="2971800" cy="2228850"/>
            <wp:effectExtent l="0" t="0" r="0" b="0"/>
            <wp:docPr id="8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r w:rsidRPr="005A0915">
        <w:rPr>
          <w:rFonts w:ascii="Times New Roman" w:hAnsi="Times New Roman"/>
          <w:noProof/>
          <w:sz w:val="28"/>
          <w:szCs w:val="28"/>
        </w:rPr>
        <w:drawing>
          <wp:inline distT="0" distB="0" distL="0" distR="0">
            <wp:extent cx="2971800" cy="2219325"/>
            <wp:effectExtent l="19050" t="0" r="0" b="0"/>
            <wp:docPr id="8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2219325"/>
                    </a:xfrm>
                    <a:prstGeom prst="rect">
                      <a:avLst/>
                    </a:prstGeom>
                    <a:noFill/>
                    <a:ln>
                      <a:noFill/>
                    </a:ln>
                  </pic:spPr>
                </pic:pic>
              </a:graphicData>
            </a:graphic>
          </wp:inline>
        </w:drawing>
      </w:r>
    </w:p>
    <w:p w:rsidR="005A0915" w:rsidRPr="005A0915" w:rsidRDefault="005A0915" w:rsidP="005A0915">
      <w:pPr>
        <w:jc w:val="center"/>
        <w:rPr>
          <w:rFonts w:ascii="Times New Roman" w:hAnsi="Times New Roman"/>
          <w:sz w:val="28"/>
          <w:szCs w:val="28"/>
        </w:rPr>
      </w:pPr>
    </w:p>
    <w:p w:rsidR="005A0915" w:rsidRDefault="005A0915" w:rsidP="005A0915">
      <w:pPr>
        <w:jc w:val="center"/>
        <w:rPr>
          <w:rFonts w:ascii="Times New Roman" w:hAnsi="Times New Roman"/>
          <w:sz w:val="28"/>
          <w:szCs w:val="28"/>
        </w:rPr>
      </w:pPr>
    </w:p>
    <w:p w:rsidR="005A0915" w:rsidRDefault="005A0915" w:rsidP="005A0915">
      <w:pPr>
        <w:jc w:val="center"/>
        <w:rPr>
          <w:rFonts w:ascii="Times New Roman" w:hAnsi="Times New Roman"/>
          <w:sz w:val="28"/>
          <w:szCs w:val="28"/>
        </w:rPr>
      </w:pPr>
    </w:p>
    <w:p w:rsidR="00E84CD9" w:rsidRDefault="00E84CD9" w:rsidP="005A0915">
      <w:pPr>
        <w:jc w:val="center"/>
        <w:rPr>
          <w:rFonts w:ascii="Times New Roman" w:hAnsi="Times New Roman"/>
          <w:sz w:val="28"/>
          <w:szCs w:val="28"/>
        </w:rPr>
      </w:pPr>
    </w:p>
    <w:p w:rsidR="00E84CD9" w:rsidRDefault="00E84CD9" w:rsidP="005A0915">
      <w:pPr>
        <w:jc w:val="center"/>
        <w:rPr>
          <w:rFonts w:ascii="Times New Roman" w:hAnsi="Times New Roman"/>
          <w:sz w:val="28"/>
          <w:szCs w:val="28"/>
        </w:rPr>
      </w:pPr>
    </w:p>
    <w:p w:rsidR="00E84CD9" w:rsidRDefault="00E84CD9" w:rsidP="005A0915">
      <w:pPr>
        <w:jc w:val="center"/>
        <w:rPr>
          <w:rFonts w:ascii="Times New Roman" w:hAnsi="Times New Roman"/>
          <w:sz w:val="28"/>
          <w:szCs w:val="28"/>
        </w:rPr>
      </w:pPr>
    </w:p>
    <w:p w:rsidR="00E84CD9" w:rsidRDefault="00E84CD9" w:rsidP="005A0915">
      <w:pPr>
        <w:jc w:val="center"/>
        <w:rPr>
          <w:rFonts w:ascii="Times New Roman" w:hAnsi="Times New Roman"/>
          <w:sz w:val="28"/>
          <w:szCs w:val="28"/>
        </w:rPr>
      </w:pPr>
    </w:p>
    <w:p w:rsidR="00E84CD9" w:rsidRDefault="00E84CD9" w:rsidP="005A0915">
      <w:pPr>
        <w:jc w:val="center"/>
        <w:rPr>
          <w:rFonts w:ascii="Times New Roman" w:hAnsi="Times New Roman"/>
          <w:sz w:val="28"/>
          <w:szCs w:val="28"/>
        </w:rPr>
      </w:pPr>
    </w:p>
    <w:p w:rsidR="00E84CD9" w:rsidRDefault="00E84CD9" w:rsidP="005A0915">
      <w:pPr>
        <w:jc w:val="center"/>
        <w:rPr>
          <w:rFonts w:ascii="Times New Roman" w:hAnsi="Times New Roman"/>
          <w:sz w:val="28"/>
          <w:szCs w:val="28"/>
        </w:rPr>
      </w:pPr>
    </w:p>
    <w:p w:rsidR="00E84CD9" w:rsidRDefault="00E84CD9" w:rsidP="005A0915">
      <w:pPr>
        <w:jc w:val="center"/>
        <w:rPr>
          <w:rFonts w:ascii="Times New Roman" w:hAnsi="Times New Roman"/>
          <w:sz w:val="28"/>
          <w:szCs w:val="28"/>
        </w:rPr>
      </w:pPr>
    </w:p>
    <w:p w:rsidR="00E84CD9" w:rsidRPr="005A0915" w:rsidRDefault="00E84CD9" w:rsidP="00F25782">
      <w:pPr>
        <w:rPr>
          <w:rFonts w:ascii="Times New Roman" w:hAnsi="Times New Roman"/>
          <w:sz w:val="28"/>
          <w:szCs w:val="28"/>
        </w:rPr>
      </w:pPr>
    </w:p>
    <w:p w:rsidR="005A0915" w:rsidRPr="00F05E39" w:rsidRDefault="005A0915" w:rsidP="005A0915">
      <w:pPr>
        <w:jc w:val="center"/>
        <w:rPr>
          <w:rFonts w:ascii="Times New Roman" w:hAnsi="Times New Roman"/>
          <w:b/>
          <w:sz w:val="28"/>
          <w:szCs w:val="28"/>
          <w:u w:val="single"/>
        </w:rPr>
      </w:pPr>
      <w:r w:rsidRPr="00F05E39">
        <w:rPr>
          <w:rFonts w:ascii="Times New Roman" w:hAnsi="Times New Roman"/>
          <w:b/>
          <w:sz w:val="28"/>
          <w:szCs w:val="28"/>
          <w:u w:val="single"/>
        </w:rPr>
        <w:lastRenderedPageBreak/>
        <w:t>Chapter-10</w:t>
      </w:r>
    </w:p>
    <w:p w:rsidR="005A0915" w:rsidRPr="00F05E39" w:rsidRDefault="005A0915" w:rsidP="005A0915">
      <w:pPr>
        <w:jc w:val="center"/>
        <w:rPr>
          <w:rFonts w:ascii="Times New Roman" w:hAnsi="Times New Roman"/>
          <w:b/>
          <w:sz w:val="28"/>
          <w:szCs w:val="28"/>
          <w:u w:val="single"/>
        </w:rPr>
      </w:pPr>
      <w:r w:rsidRPr="00F05E39">
        <w:rPr>
          <w:rFonts w:ascii="Times New Roman" w:hAnsi="Times New Roman"/>
          <w:b/>
          <w:sz w:val="28"/>
          <w:szCs w:val="28"/>
          <w:u w:val="single"/>
        </w:rPr>
        <w:t>Transportation in Animals and Plants</w:t>
      </w:r>
    </w:p>
    <w:p w:rsidR="005A0915" w:rsidRPr="00F05E39" w:rsidRDefault="005A0915" w:rsidP="005A0915">
      <w:pPr>
        <w:rPr>
          <w:rFonts w:ascii="Times New Roman" w:hAnsi="Times New Roman"/>
          <w:b/>
          <w:sz w:val="28"/>
          <w:szCs w:val="28"/>
          <w:u w:val="single"/>
        </w:rPr>
      </w:pPr>
      <w:r w:rsidRPr="00F05E39">
        <w:rPr>
          <w:rFonts w:ascii="Times New Roman" w:hAnsi="Times New Roman"/>
          <w:b/>
          <w:sz w:val="28"/>
          <w:szCs w:val="28"/>
          <w:u w:val="single"/>
        </w:rPr>
        <w:t>Difficult words:-</w:t>
      </w:r>
    </w:p>
    <w:p w:rsidR="005A0915" w:rsidRPr="005A0915" w:rsidRDefault="005A0915" w:rsidP="00F05E39">
      <w:pPr>
        <w:pStyle w:val="ListParagraph"/>
        <w:numPr>
          <w:ilvl w:val="0"/>
          <w:numId w:val="37"/>
        </w:numPr>
        <w:spacing w:line="360" w:lineRule="auto"/>
        <w:rPr>
          <w:rFonts w:ascii="Times New Roman" w:hAnsi="Times New Roman" w:cs="Times New Roman"/>
          <w:sz w:val="28"/>
          <w:szCs w:val="28"/>
        </w:rPr>
      </w:pPr>
      <w:r w:rsidRPr="005A0915">
        <w:rPr>
          <w:rFonts w:ascii="Times New Roman" w:hAnsi="Times New Roman" w:cs="Times New Roman"/>
          <w:sz w:val="28"/>
          <w:szCs w:val="28"/>
        </w:rPr>
        <w:t>Transportation</w:t>
      </w:r>
    </w:p>
    <w:p w:rsidR="005A0915" w:rsidRPr="005A0915" w:rsidRDefault="005A0915" w:rsidP="00F05E39">
      <w:pPr>
        <w:pStyle w:val="ListParagraph"/>
        <w:numPr>
          <w:ilvl w:val="0"/>
          <w:numId w:val="37"/>
        </w:numPr>
        <w:spacing w:line="360" w:lineRule="auto"/>
        <w:rPr>
          <w:rFonts w:ascii="Times New Roman" w:hAnsi="Times New Roman" w:cs="Times New Roman"/>
          <w:sz w:val="28"/>
          <w:szCs w:val="28"/>
        </w:rPr>
      </w:pPr>
      <w:r w:rsidRPr="005A0915">
        <w:rPr>
          <w:rFonts w:ascii="Times New Roman" w:hAnsi="Times New Roman" w:cs="Times New Roman"/>
          <w:sz w:val="28"/>
          <w:szCs w:val="28"/>
        </w:rPr>
        <w:t>Substances</w:t>
      </w:r>
    </w:p>
    <w:p w:rsidR="005A0915" w:rsidRPr="005A0915" w:rsidRDefault="005A0915" w:rsidP="00F05E39">
      <w:pPr>
        <w:pStyle w:val="ListParagraph"/>
        <w:numPr>
          <w:ilvl w:val="0"/>
          <w:numId w:val="37"/>
        </w:numPr>
        <w:spacing w:line="360" w:lineRule="auto"/>
        <w:rPr>
          <w:rFonts w:ascii="Times New Roman" w:hAnsi="Times New Roman" w:cs="Times New Roman"/>
          <w:sz w:val="28"/>
          <w:szCs w:val="28"/>
        </w:rPr>
      </w:pPr>
      <w:r w:rsidRPr="005A0915">
        <w:rPr>
          <w:rFonts w:ascii="Times New Roman" w:hAnsi="Times New Roman" w:cs="Times New Roman"/>
          <w:sz w:val="28"/>
          <w:szCs w:val="28"/>
        </w:rPr>
        <w:t>Urethra</w:t>
      </w:r>
    </w:p>
    <w:p w:rsidR="005A0915" w:rsidRPr="005A0915" w:rsidRDefault="005A0915" w:rsidP="00F05E39">
      <w:pPr>
        <w:pStyle w:val="ListParagraph"/>
        <w:numPr>
          <w:ilvl w:val="0"/>
          <w:numId w:val="37"/>
        </w:numPr>
        <w:spacing w:line="360" w:lineRule="auto"/>
        <w:rPr>
          <w:rFonts w:ascii="Times New Roman" w:hAnsi="Times New Roman" w:cs="Times New Roman"/>
          <w:sz w:val="28"/>
          <w:szCs w:val="28"/>
        </w:rPr>
      </w:pPr>
      <w:r w:rsidRPr="005A0915">
        <w:rPr>
          <w:rFonts w:ascii="Times New Roman" w:hAnsi="Times New Roman" w:cs="Times New Roman"/>
          <w:sz w:val="28"/>
          <w:szCs w:val="28"/>
        </w:rPr>
        <w:t>Ureters</w:t>
      </w:r>
    </w:p>
    <w:p w:rsidR="005A0915" w:rsidRPr="005A0915" w:rsidRDefault="005A0915" w:rsidP="00F05E39">
      <w:pPr>
        <w:pStyle w:val="ListParagraph"/>
        <w:numPr>
          <w:ilvl w:val="0"/>
          <w:numId w:val="37"/>
        </w:numPr>
        <w:spacing w:line="360" w:lineRule="auto"/>
        <w:rPr>
          <w:rFonts w:ascii="Times New Roman" w:hAnsi="Times New Roman" w:cs="Times New Roman"/>
          <w:sz w:val="28"/>
          <w:szCs w:val="28"/>
        </w:rPr>
      </w:pPr>
      <w:r w:rsidRPr="005A0915">
        <w:rPr>
          <w:rFonts w:ascii="Times New Roman" w:hAnsi="Times New Roman" w:cs="Times New Roman"/>
          <w:sz w:val="28"/>
          <w:szCs w:val="28"/>
        </w:rPr>
        <w:t>Transpiration</w:t>
      </w:r>
    </w:p>
    <w:p w:rsidR="005A0915" w:rsidRPr="005A0915" w:rsidRDefault="005A0915" w:rsidP="00F05E39">
      <w:pPr>
        <w:pStyle w:val="ListParagraph"/>
        <w:numPr>
          <w:ilvl w:val="0"/>
          <w:numId w:val="37"/>
        </w:numPr>
        <w:spacing w:line="360" w:lineRule="auto"/>
        <w:rPr>
          <w:rFonts w:ascii="Times New Roman" w:hAnsi="Times New Roman" w:cs="Times New Roman"/>
          <w:sz w:val="28"/>
          <w:szCs w:val="28"/>
        </w:rPr>
      </w:pPr>
      <w:r w:rsidRPr="005A0915">
        <w:rPr>
          <w:rFonts w:ascii="Times New Roman" w:hAnsi="Times New Roman" w:cs="Times New Roman"/>
          <w:sz w:val="28"/>
          <w:szCs w:val="28"/>
        </w:rPr>
        <w:t>Arteries</w:t>
      </w:r>
    </w:p>
    <w:p w:rsidR="005A0915" w:rsidRPr="005A0915" w:rsidRDefault="005A0915" w:rsidP="00F05E39">
      <w:pPr>
        <w:pStyle w:val="ListParagraph"/>
        <w:numPr>
          <w:ilvl w:val="0"/>
          <w:numId w:val="37"/>
        </w:numPr>
        <w:spacing w:line="360" w:lineRule="auto"/>
        <w:rPr>
          <w:rFonts w:ascii="Times New Roman" w:hAnsi="Times New Roman" w:cs="Times New Roman"/>
          <w:sz w:val="28"/>
          <w:szCs w:val="28"/>
        </w:rPr>
      </w:pPr>
      <w:r w:rsidRPr="005A0915">
        <w:rPr>
          <w:rFonts w:ascii="Times New Roman" w:hAnsi="Times New Roman" w:cs="Times New Roman"/>
          <w:sz w:val="28"/>
          <w:szCs w:val="28"/>
        </w:rPr>
        <w:t>Veins</w:t>
      </w:r>
    </w:p>
    <w:p w:rsidR="005A0915" w:rsidRPr="005A0915" w:rsidRDefault="005A0915" w:rsidP="00F05E39">
      <w:pPr>
        <w:pStyle w:val="ListParagraph"/>
        <w:numPr>
          <w:ilvl w:val="0"/>
          <w:numId w:val="37"/>
        </w:numPr>
        <w:spacing w:line="360" w:lineRule="auto"/>
        <w:rPr>
          <w:rFonts w:ascii="Times New Roman" w:hAnsi="Times New Roman" w:cs="Times New Roman"/>
          <w:sz w:val="28"/>
          <w:szCs w:val="28"/>
        </w:rPr>
      </w:pPr>
      <w:r w:rsidRPr="005A0915">
        <w:rPr>
          <w:rFonts w:ascii="Times New Roman" w:hAnsi="Times New Roman" w:cs="Times New Roman"/>
          <w:sz w:val="28"/>
          <w:szCs w:val="28"/>
        </w:rPr>
        <w:t>Capillaries</w:t>
      </w:r>
    </w:p>
    <w:p w:rsidR="005A0915" w:rsidRPr="005A0915" w:rsidRDefault="005A0915" w:rsidP="00F05E39">
      <w:pPr>
        <w:pStyle w:val="ListParagraph"/>
        <w:numPr>
          <w:ilvl w:val="0"/>
          <w:numId w:val="37"/>
        </w:numPr>
        <w:spacing w:line="360" w:lineRule="auto"/>
        <w:rPr>
          <w:rFonts w:ascii="Times New Roman" w:hAnsi="Times New Roman" w:cs="Times New Roman"/>
          <w:sz w:val="28"/>
          <w:szCs w:val="28"/>
        </w:rPr>
      </w:pPr>
      <w:r w:rsidRPr="005A0915">
        <w:rPr>
          <w:rFonts w:ascii="Times New Roman" w:hAnsi="Times New Roman" w:cs="Times New Roman"/>
          <w:sz w:val="28"/>
          <w:szCs w:val="28"/>
        </w:rPr>
        <w:t>Atria</w:t>
      </w:r>
    </w:p>
    <w:p w:rsidR="005A0915" w:rsidRPr="005A0915" w:rsidRDefault="005A0915" w:rsidP="00F05E39">
      <w:pPr>
        <w:pStyle w:val="ListParagraph"/>
        <w:numPr>
          <w:ilvl w:val="0"/>
          <w:numId w:val="37"/>
        </w:numPr>
        <w:spacing w:line="360" w:lineRule="auto"/>
        <w:rPr>
          <w:rFonts w:ascii="Times New Roman" w:hAnsi="Times New Roman" w:cs="Times New Roman"/>
          <w:sz w:val="28"/>
          <w:szCs w:val="28"/>
        </w:rPr>
      </w:pPr>
      <w:r w:rsidRPr="005A0915">
        <w:rPr>
          <w:rFonts w:ascii="Times New Roman" w:hAnsi="Times New Roman" w:cs="Times New Roman"/>
          <w:sz w:val="28"/>
          <w:szCs w:val="28"/>
        </w:rPr>
        <w:t>Ventricles</w:t>
      </w:r>
    </w:p>
    <w:p w:rsidR="005A0915" w:rsidRPr="005A0915" w:rsidRDefault="005A0915" w:rsidP="00F05E39">
      <w:pPr>
        <w:pStyle w:val="ListParagraph"/>
        <w:numPr>
          <w:ilvl w:val="0"/>
          <w:numId w:val="37"/>
        </w:numPr>
        <w:spacing w:line="360" w:lineRule="auto"/>
        <w:rPr>
          <w:rFonts w:ascii="Times New Roman" w:hAnsi="Times New Roman" w:cs="Times New Roman"/>
          <w:sz w:val="28"/>
          <w:szCs w:val="28"/>
        </w:rPr>
      </w:pPr>
      <w:r w:rsidRPr="005A0915">
        <w:rPr>
          <w:rFonts w:ascii="Times New Roman" w:hAnsi="Times New Roman" w:cs="Times New Roman"/>
          <w:sz w:val="28"/>
          <w:szCs w:val="28"/>
        </w:rPr>
        <w:t>Xylem</w:t>
      </w:r>
    </w:p>
    <w:p w:rsidR="005A0915" w:rsidRPr="005A0915" w:rsidRDefault="005A0915" w:rsidP="00F05E39">
      <w:pPr>
        <w:pStyle w:val="ListParagraph"/>
        <w:numPr>
          <w:ilvl w:val="0"/>
          <w:numId w:val="37"/>
        </w:numPr>
        <w:spacing w:line="360" w:lineRule="auto"/>
        <w:rPr>
          <w:rFonts w:ascii="Times New Roman" w:hAnsi="Times New Roman" w:cs="Times New Roman"/>
          <w:sz w:val="28"/>
          <w:szCs w:val="28"/>
        </w:rPr>
      </w:pPr>
      <w:r w:rsidRPr="005A0915">
        <w:rPr>
          <w:rFonts w:ascii="Times New Roman" w:hAnsi="Times New Roman" w:cs="Times New Roman"/>
          <w:sz w:val="28"/>
          <w:szCs w:val="28"/>
        </w:rPr>
        <w:t>Phloem</w:t>
      </w:r>
    </w:p>
    <w:p w:rsidR="005A0915" w:rsidRPr="00F05E39" w:rsidRDefault="005A0915" w:rsidP="00F05E39">
      <w:pPr>
        <w:spacing w:line="360" w:lineRule="auto"/>
        <w:rPr>
          <w:rFonts w:ascii="Times New Roman" w:hAnsi="Times New Roman"/>
          <w:b/>
          <w:sz w:val="28"/>
          <w:szCs w:val="28"/>
          <w:u w:val="single"/>
        </w:rPr>
      </w:pPr>
      <w:r w:rsidRPr="00F05E39">
        <w:rPr>
          <w:rFonts w:ascii="Times New Roman" w:hAnsi="Times New Roman"/>
          <w:b/>
          <w:sz w:val="28"/>
          <w:szCs w:val="28"/>
          <w:u w:val="single"/>
        </w:rPr>
        <w:t>Glossary:-</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Haemoglobin : a pigment in RBC, which carries oxygen and gives blood its red colour</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Excretion .removal of wastes produced by the body</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 xml:space="preserve">Xylem :woody tissue that conducts water in plants Phloem . the tissue conducting food material in plants </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Systole : the contraction of the heart when blood is pumped into the arteries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Diastole : the period between two contractions of the heart when the heart muscle relaxes and allows the chamber to fill with blood</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Dialysis : the clinical purification of blood by a machine as a substitute for the normal function of the kidney</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Vein : blood vessels carrying deoxygenated blood to the heart from body parts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Artery : blood vessels carrying oxygenated blood from the heart to body parts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lastRenderedPageBreak/>
        <w:t>Notes:-</w:t>
      </w:r>
    </w:p>
    <w:p w:rsidR="005A0915" w:rsidRPr="00F05E39" w:rsidRDefault="005A0915" w:rsidP="00F05E39">
      <w:pPr>
        <w:spacing w:line="360" w:lineRule="auto"/>
        <w:rPr>
          <w:rFonts w:ascii="Times New Roman" w:hAnsi="Times New Roman"/>
          <w:b/>
          <w:sz w:val="28"/>
          <w:szCs w:val="28"/>
          <w:u w:val="single"/>
        </w:rPr>
      </w:pPr>
      <w:r w:rsidRPr="00F05E39">
        <w:rPr>
          <w:rFonts w:ascii="Times New Roman" w:hAnsi="Times New Roman"/>
          <w:b/>
          <w:sz w:val="28"/>
          <w:szCs w:val="28"/>
          <w:u w:val="single"/>
        </w:rPr>
        <w:t>Transportation of Substances:-</w:t>
      </w:r>
    </w:p>
    <w:p w:rsidR="005A0915" w:rsidRPr="005A0915" w:rsidRDefault="005A0915" w:rsidP="00F05E39">
      <w:pPr>
        <w:pStyle w:val="ListParagraph"/>
        <w:numPr>
          <w:ilvl w:val="0"/>
          <w:numId w:val="32"/>
        </w:numPr>
        <w:spacing w:line="360" w:lineRule="auto"/>
        <w:ind w:left="720"/>
        <w:rPr>
          <w:rFonts w:ascii="Times New Roman" w:hAnsi="Times New Roman" w:cs="Times New Roman"/>
          <w:sz w:val="28"/>
          <w:szCs w:val="28"/>
        </w:rPr>
      </w:pPr>
      <w:r w:rsidRPr="005A0915">
        <w:rPr>
          <w:rFonts w:ascii="Times New Roman" w:hAnsi="Times New Roman" w:cs="Times New Roman"/>
          <w:sz w:val="28"/>
          <w:szCs w:val="28"/>
        </w:rPr>
        <w:t>In Plants:-</w:t>
      </w:r>
    </w:p>
    <w:p w:rsidR="005A0915" w:rsidRPr="005A0915" w:rsidRDefault="005A0915" w:rsidP="00F05E39">
      <w:pPr>
        <w:pStyle w:val="ListParagraph"/>
        <w:spacing w:line="360" w:lineRule="auto"/>
        <w:rPr>
          <w:rFonts w:ascii="Times New Roman" w:hAnsi="Times New Roman" w:cs="Times New Roman"/>
          <w:sz w:val="28"/>
          <w:szCs w:val="28"/>
        </w:rPr>
      </w:pPr>
      <w:r w:rsidRPr="005A0915">
        <w:rPr>
          <w:rFonts w:ascii="Times New Roman" w:hAnsi="Times New Roman" w:cs="Times New Roman"/>
          <w:sz w:val="28"/>
          <w:szCs w:val="28"/>
        </w:rPr>
        <w:t>Transportation of water and Minerals:-</w:t>
      </w:r>
    </w:p>
    <w:p w:rsidR="005A0915" w:rsidRPr="005A0915" w:rsidRDefault="005A0915" w:rsidP="00F05E39">
      <w:pPr>
        <w:pStyle w:val="ListParagraph"/>
        <w:spacing w:line="360" w:lineRule="auto"/>
        <w:rPr>
          <w:rFonts w:ascii="Times New Roman" w:hAnsi="Times New Roman" w:cs="Times New Roman"/>
          <w:sz w:val="28"/>
          <w:szCs w:val="28"/>
        </w:rPr>
      </w:pPr>
      <w:r w:rsidRPr="005A0915">
        <w:rPr>
          <w:rFonts w:ascii="Times New Roman" w:hAnsi="Times New Roman" w:cs="Times New Roman"/>
          <w:sz w:val="28"/>
          <w:szCs w:val="28"/>
        </w:rPr>
        <w:t xml:space="preserve"> Plants absorb water and minerals by roots through root hair. </w:t>
      </w:r>
    </w:p>
    <w:p w:rsidR="005A0915" w:rsidRPr="005A0915" w:rsidRDefault="005A0915" w:rsidP="00F05E39">
      <w:pPr>
        <w:pStyle w:val="ListParagraph"/>
        <w:spacing w:line="360" w:lineRule="auto"/>
        <w:rPr>
          <w:rFonts w:ascii="Times New Roman" w:hAnsi="Times New Roman" w:cs="Times New Roman"/>
          <w:sz w:val="28"/>
          <w:szCs w:val="28"/>
        </w:rPr>
      </w:pPr>
      <w:r w:rsidRPr="005A0915">
        <w:rPr>
          <w:rFonts w:ascii="Times New Roman" w:hAnsi="Times New Roman" w:cs="Times New Roman"/>
          <w:sz w:val="28"/>
          <w:szCs w:val="28"/>
        </w:rPr>
        <w:t>Water and nutrients in the plant are transported by xylem.</w:t>
      </w:r>
    </w:p>
    <w:p w:rsidR="005A0915" w:rsidRPr="005A0915" w:rsidRDefault="005A0915" w:rsidP="00F05E39">
      <w:pPr>
        <w:pStyle w:val="ListParagraph"/>
        <w:spacing w:line="360" w:lineRule="auto"/>
        <w:rPr>
          <w:rFonts w:ascii="Times New Roman" w:hAnsi="Times New Roman" w:cs="Times New Roman"/>
          <w:sz w:val="28"/>
          <w:szCs w:val="28"/>
        </w:rPr>
      </w:pPr>
      <w:r w:rsidRPr="005A0915">
        <w:rPr>
          <w:rFonts w:ascii="Times New Roman" w:hAnsi="Times New Roman" w:cs="Times New Roman"/>
          <w:sz w:val="28"/>
          <w:szCs w:val="28"/>
        </w:rPr>
        <w:t xml:space="preserve"> Xylem forms a continuous network of channels that connects roots to the leaves through the stem and branches.</w:t>
      </w:r>
    </w:p>
    <w:p w:rsidR="005A0915" w:rsidRPr="005A0915" w:rsidRDefault="005A0915" w:rsidP="00F05E39">
      <w:pPr>
        <w:pStyle w:val="ListParagraph"/>
        <w:spacing w:line="360" w:lineRule="auto"/>
        <w:rPr>
          <w:rFonts w:ascii="Times New Roman" w:hAnsi="Times New Roman" w:cs="Times New Roman"/>
          <w:sz w:val="28"/>
          <w:szCs w:val="28"/>
        </w:rPr>
      </w:pPr>
      <w:r w:rsidRPr="005A0915">
        <w:rPr>
          <w:rFonts w:ascii="Times New Roman" w:hAnsi="Times New Roman" w:cs="Times New Roman"/>
          <w:sz w:val="28"/>
          <w:szCs w:val="28"/>
        </w:rPr>
        <w:t xml:space="preserve"> Food is transported to all parts ofthe plant by phloem.</w:t>
      </w:r>
    </w:p>
    <w:p w:rsidR="005A0915" w:rsidRPr="005A0915" w:rsidRDefault="005A0915" w:rsidP="00F05E39">
      <w:pPr>
        <w:pStyle w:val="ListParagraph"/>
        <w:spacing w:line="360" w:lineRule="auto"/>
        <w:rPr>
          <w:rFonts w:ascii="Times New Roman" w:hAnsi="Times New Roman" w:cs="Times New Roman"/>
          <w:sz w:val="28"/>
          <w:szCs w:val="28"/>
        </w:rPr>
      </w:pPr>
      <w:r w:rsidRPr="005A0915">
        <w:rPr>
          <w:rFonts w:ascii="Times New Roman" w:hAnsi="Times New Roman" w:cs="Times New Roman"/>
          <w:sz w:val="28"/>
          <w:szCs w:val="28"/>
        </w:rPr>
        <w:t>Excretion of Waste:-</w:t>
      </w:r>
    </w:p>
    <w:p w:rsidR="005A0915" w:rsidRPr="005A0915" w:rsidRDefault="005A0915" w:rsidP="00F05E39">
      <w:pPr>
        <w:pStyle w:val="ListParagraph"/>
        <w:spacing w:line="360" w:lineRule="auto"/>
        <w:rPr>
          <w:rFonts w:ascii="Times New Roman" w:hAnsi="Times New Roman" w:cs="Times New Roman"/>
          <w:sz w:val="28"/>
          <w:szCs w:val="28"/>
        </w:rPr>
      </w:pPr>
      <w:r w:rsidRPr="005A0915">
        <w:rPr>
          <w:rFonts w:ascii="Times New Roman" w:hAnsi="Times New Roman" w:cs="Times New Roman"/>
          <w:sz w:val="28"/>
          <w:szCs w:val="28"/>
        </w:rPr>
        <w:t>Water is lost by plants in the form of vapour through stomata by transpiration.</w:t>
      </w:r>
    </w:p>
    <w:p w:rsidR="005A0915" w:rsidRPr="005A0915" w:rsidRDefault="005A0915" w:rsidP="00F05E39">
      <w:pPr>
        <w:pStyle w:val="ListParagraph"/>
        <w:spacing w:line="360" w:lineRule="auto"/>
        <w:rPr>
          <w:rFonts w:ascii="Times New Roman" w:hAnsi="Times New Roman" w:cs="Times New Roman"/>
          <w:sz w:val="28"/>
          <w:szCs w:val="28"/>
        </w:rPr>
      </w:pPr>
      <w:r w:rsidRPr="005A0915">
        <w:rPr>
          <w:rFonts w:ascii="Times New Roman" w:hAnsi="Times New Roman" w:cs="Times New Roman"/>
          <w:sz w:val="28"/>
          <w:szCs w:val="28"/>
        </w:rPr>
        <w:t xml:space="preserve"> Some wastes are stored in leaves and barks of trees which are periodically shed.</w:t>
      </w:r>
    </w:p>
    <w:p w:rsidR="005A0915" w:rsidRPr="005A0915" w:rsidRDefault="005A0915" w:rsidP="00F05E39">
      <w:pPr>
        <w:pStyle w:val="ListParagraph"/>
        <w:spacing w:line="360" w:lineRule="auto"/>
        <w:rPr>
          <w:rFonts w:ascii="Times New Roman" w:hAnsi="Times New Roman" w:cs="Times New Roman"/>
          <w:sz w:val="28"/>
          <w:szCs w:val="28"/>
        </w:rPr>
      </w:pPr>
      <w:r w:rsidRPr="005A0915">
        <w:rPr>
          <w:rFonts w:ascii="Times New Roman" w:hAnsi="Times New Roman" w:cs="Times New Roman"/>
          <w:sz w:val="28"/>
          <w:szCs w:val="28"/>
        </w:rPr>
        <w:t xml:space="preserve">Gaseous wastes are released into the air by stomata. </w:t>
      </w:r>
    </w:p>
    <w:p w:rsidR="005A0915" w:rsidRPr="005A0915" w:rsidRDefault="005A0915" w:rsidP="00F05E39">
      <w:pPr>
        <w:pStyle w:val="ListParagraph"/>
        <w:numPr>
          <w:ilvl w:val="0"/>
          <w:numId w:val="32"/>
        </w:numPr>
        <w:spacing w:line="360" w:lineRule="auto"/>
        <w:ind w:left="720"/>
        <w:rPr>
          <w:rFonts w:ascii="Times New Roman" w:hAnsi="Times New Roman" w:cs="Times New Roman"/>
          <w:sz w:val="28"/>
          <w:szCs w:val="28"/>
        </w:rPr>
      </w:pPr>
      <w:r w:rsidRPr="005A0915">
        <w:rPr>
          <w:rFonts w:ascii="Times New Roman" w:hAnsi="Times New Roman" w:cs="Times New Roman"/>
          <w:sz w:val="28"/>
          <w:szCs w:val="28"/>
        </w:rPr>
        <w:t>In Animals:-</w:t>
      </w:r>
    </w:p>
    <w:p w:rsidR="005A0915" w:rsidRPr="005A0915" w:rsidRDefault="005A0915" w:rsidP="00F05E39">
      <w:pPr>
        <w:pStyle w:val="ListParagraph"/>
        <w:numPr>
          <w:ilvl w:val="0"/>
          <w:numId w:val="33"/>
        </w:numPr>
        <w:spacing w:line="360" w:lineRule="auto"/>
        <w:ind w:left="1080"/>
        <w:rPr>
          <w:rFonts w:ascii="Times New Roman" w:hAnsi="Times New Roman" w:cs="Times New Roman"/>
          <w:sz w:val="28"/>
          <w:szCs w:val="28"/>
        </w:rPr>
      </w:pPr>
      <w:r w:rsidRPr="005A0915">
        <w:rPr>
          <w:rFonts w:ascii="Times New Roman" w:hAnsi="Times New Roman" w:cs="Times New Roman"/>
          <w:sz w:val="28"/>
          <w:szCs w:val="28"/>
        </w:rPr>
        <w:t>Circulatory System:-</w:t>
      </w:r>
    </w:p>
    <w:p w:rsidR="005A0915" w:rsidRPr="005A0915" w:rsidRDefault="005A0915" w:rsidP="00F05E39">
      <w:pPr>
        <w:pStyle w:val="ListParagraph"/>
        <w:numPr>
          <w:ilvl w:val="0"/>
          <w:numId w:val="34"/>
        </w:numPr>
        <w:spacing w:line="360" w:lineRule="auto"/>
        <w:rPr>
          <w:rFonts w:ascii="Times New Roman" w:hAnsi="Times New Roman" w:cs="Times New Roman"/>
          <w:sz w:val="28"/>
          <w:szCs w:val="28"/>
        </w:rPr>
      </w:pPr>
      <w:r w:rsidRPr="005A0915">
        <w:rPr>
          <w:rFonts w:ascii="Times New Roman" w:hAnsi="Times New Roman" w:cs="Times New Roman"/>
          <w:sz w:val="28"/>
          <w:szCs w:val="28"/>
        </w:rPr>
        <w:t>Blood:-It transports substances like digested food from the small intestine to the other parts of the body. It carries oxygen from the lungs to the cells of the body.It also transports waste for removal from the body.</w:t>
      </w:r>
    </w:p>
    <w:p w:rsidR="005A0915" w:rsidRPr="005A0915" w:rsidRDefault="005A0915" w:rsidP="00F05E39">
      <w:pPr>
        <w:pStyle w:val="ListParagraph"/>
        <w:spacing w:line="360" w:lineRule="auto"/>
        <w:ind w:left="1440"/>
        <w:rPr>
          <w:rFonts w:ascii="Times New Roman" w:hAnsi="Times New Roman" w:cs="Times New Roman"/>
          <w:sz w:val="28"/>
          <w:szCs w:val="28"/>
        </w:rPr>
      </w:pPr>
      <w:r w:rsidRPr="005A0915">
        <w:rPr>
          <w:rFonts w:ascii="Times New Roman" w:hAnsi="Times New Roman" w:cs="Times New Roman"/>
          <w:sz w:val="28"/>
          <w:szCs w:val="28"/>
        </w:rPr>
        <w:t>components of Blood:-</w:t>
      </w:r>
    </w:p>
    <w:p w:rsidR="005A0915" w:rsidRPr="005A0915" w:rsidRDefault="005A0915" w:rsidP="00F05E39">
      <w:pPr>
        <w:pStyle w:val="ListParagraph"/>
        <w:spacing w:line="360" w:lineRule="auto"/>
        <w:ind w:left="1440"/>
        <w:rPr>
          <w:rFonts w:ascii="Times New Roman" w:hAnsi="Times New Roman" w:cs="Times New Roman"/>
          <w:sz w:val="28"/>
          <w:szCs w:val="28"/>
        </w:rPr>
      </w:pPr>
      <w:r w:rsidRPr="005A0915">
        <w:rPr>
          <w:rFonts w:ascii="Times New Roman" w:hAnsi="Times New Roman" w:cs="Times New Roman"/>
          <w:sz w:val="28"/>
          <w:szCs w:val="28"/>
        </w:rPr>
        <w:t>Plasma: Fluid part ofthe blood.</w:t>
      </w:r>
    </w:p>
    <w:p w:rsidR="005A0915" w:rsidRPr="005A0915" w:rsidRDefault="005A0915" w:rsidP="00F05E39">
      <w:pPr>
        <w:pStyle w:val="ListParagraph"/>
        <w:spacing w:line="360" w:lineRule="auto"/>
        <w:ind w:left="1440"/>
        <w:rPr>
          <w:rFonts w:ascii="Times New Roman" w:hAnsi="Times New Roman" w:cs="Times New Roman"/>
          <w:sz w:val="28"/>
          <w:szCs w:val="28"/>
        </w:rPr>
      </w:pPr>
      <w:r w:rsidRPr="005A0915">
        <w:rPr>
          <w:rFonts w:ascii="Times New Roman" w:hAnsi="Times New Roman" w:cs="Times New Roman"/>
          <w:sz w:val="28"/>
          <w:szCs w:val="28"/>
        </w:rPr>
        <w:t>Red Blood Cells (RBC): Contain</w:t>
      </w:r>
      <w:r w:rsidR="00996C2D">
        <w:rPr>
          <w:rFonts w:ascii="Times New Roman" w:hAnsi="Times New Roman" w:cs="Times New Roman"/>
          <w:sz w:val="28"/>
          <w:szCs w:val="28"/>
        </w:rPr>
        <w:t>s</w:t>
      </w:r>
      <w:r w:rsidRPr="005A0915">
        <w:rPr>
          <w:rFonts w:ascii="Times New Roman" w:hAnsi="Times New Roman" w:cs="Times New Roman"/>
          <w:sz w:val="28"/>
          <w:szCs w:val="28"/>
        </w:rPr>
        <w:t xml:space="preserve"> a red pigment called haemoglobin, which binds with oxygen and transports it to all the cells.</w:t>
      </w:r>
    </w:p>
    <w:p w:rsidR="005A0915" w:rsidRPr="005A0915" w:rsidRDefault="005A0915" w:rsidP="00F05E39">
      <w:pPr>
        <w:pStyle w:val="ListParagraph"/>
        <w:spacing w:line="360" w:lineRule="auto"/>
        <w:ind w:left="1440"/>
        <w:rPr>
          <w:rFonts w:ascii="Times New Roman" w:hAnsi="Times New Roman" w:cs="Times New Roman"/>
          <w:sz w:val="28"/>
          <w:szCs w:val="28"/>
        </w:rPr>
      </w:pPr>
      <w:r w:rsidRPr="005A0915">
        <w:rPr>
          <w:rFonts w:ascii="Times New Roman" w:hAnsi="Times New Roman" w:cs="Times New Roman"/>
          <w:sz w:val="28"/>
          <w:szCs w:val="28"/>
        </w:rPr>
        <w:t>White Blood Cells (WBC): Fight against germs thatmayenter body.</w:t>
      </w:r>
    </w:p>
    <w:p w:rsidR="005A0915" w:rsidRPr="005A0915" w:rsidRDefault="005A0915" w:rsidP="00F05E39">
      <w:pPr>
        <w:pStyle w:val="ListParagraph"/>
        <w:spacing w:line="360" w:lineRule="auto"/>
        <w:ind w:left="1440"/>
        <w:rPr>
          <w:rFonts w:ascii="Times New Roman" w:hAnsi="Times New Roman" w:cs="Times New Roman"/>
          <w:sz w:val="28"/>
          <w:szCs w:val="28"/>
        </w:rPr>
      </w:pPr>
      <w:r w:rsidRPr="005A0915">
        <w:rPr>
          <w:rFonts w:ascii="Times New Roman" w:hAnsi="Times New Roman" w:cs="Times New Roman"/>
          <w:sz w:val="28"/>
          <w:szCs w:val="28"/>
        </w:rPr>
        <w:t>Platelets: Help in blood clotting,</w:t>
      </w:r>
    </w:p>
    <w:p w:rsidR="005A0915" w:rsidRPr="005A0915" w:rsidRDefault="005A0915" w:rsidP="00F05E39">
      <w:pPr>
        <w:pStyle w:val="ListParagraph"/>
        <w:numPr>
          <w:ilvl w:val="0"/>
          <w:numId w:val="34"/>
        </w:numPr>
        <w:spacing w:line="360" w:lineRule="auto"/>
        <w:rPr>
          <w:rFonts w:ascii="Times New Roman" w:hAnsi="Times New Roman" w:cs="Times New Roman"/>
          <w:sz w:val="28"/>
          <w:szCs w:val="28"/>
        </w:rPr>
      </w:pPr>
      <w:r w:rsidRPr="005A0915">
        <w:rPr>
          <w:rFonts w:ascii="Times New Roman" w:hAnsi="Times New Roman" w:cs="Times New Roman"/>
          <w:sz w:val="28"/>
          <w:szCs w:val="28"/>
        </w:rPr>
        <w:t>Blood vessels:-There are three types of blood vessels:</w:t>
      </w:r>
    </w:p>
    <w:p w:rsidR="005A0915" w:rsidRPr="005A0915" w:rsidRDefault="005A0915" w:rsidP="00F05E39">
      <w:pPr>
        <w:pStyle w:val="ListParagraph"/>
        <w:spacing w:line="360" w:lineRule="auto"/>
        <w:ind w:left="1440"/>
        <w:rPr>
          <w:rFonts w:ascii="Times New Roman" w:hAnsi="Times New Roman" w:cs="Times New Roman"/>
          <w:sz w:val="28"/>
          <w:szCs w:val="28"/>
        </w:rPr>
      </w:pPr>
      <w:r w:rsidRPr="005A0915">
        <w:rPr>
          <w:rFonts w:ascii="Times New Roman" w:hAnsi="Times New Roman" w:cs="Times New Roman"/>
          <w:sz w:val="28"/>
          <w:szCs w:val="28"/>
        </w:rPr>
        <w:t>Arteries: Carry oxygen rich blood from the heart to all parts of the body; have thick elastic walls.</w:t>
      </w:r>
    </w:p>
    <w:p w:rsidR="005A0915" w:rsidRPr="005A0915" w:rsidRDefault="005A0915" w:rsidP="00F05E39">
      <w:pPr>
        <w:pStyle w:val="ListParagraph"/>
        <w:spacing w:line="360" w:lineRule="auto"/>
        <w:ind w:left="1440"/>
        <w:rPr>
          <w:rFonts w:ascii="Times New Roman" w:hAnsi="Times New Roman" w:cs="Times New Roman"/>
          <w:sz w:val="28"/>
          <w:szCs w:val="28"/>
        </w:rPr>
      </w:pPr>
      <w:r w:rsidRPr="005A0915">
        <w:rPr>
          <w:rFonts w:ascii="Times New Roman" w:hAnsi="Times New Roman" w:cs="Times New Roman"/>
          <w:sz w:val="28"/>
          <w:szCs w:val="28"/>
        </w:rPr>
        <w:t>Veins: Carry carbon dioxide rich blood from all parts ofthe body back to the heart; have thin walls.</w:t>
      </w:r>
    </w:p>
    <w:p w:rsidR="005A0915" w:rsidRPr="005A0915" w:rsidRDefault="005A0915" w:rsidP="00F05E39">
      <w:pPr>
        <w:pStyle w:val="ListParagraph"/>
        <w:spacing w:line="360" w:lineRule="auto"/>
        <w:ind w:left="1440"/>
        <w:rPr>
          <w:rFonts w:ascii="Times New Roman" w:hAnsi="Times New Roman" w:cs="Times New Roman"/>
          <w:sz w:val="28"/>
          <w:szCs w:val="28"/>
        </w:rPr>
      </w:pPr>
      <w:r w:rsidRPr="005A0915">
        <w:rPr>
          <w:rFonts w:ascii="Times New Roman" w:hAnsi="Times New Roman" w:cs="Times New Roman"/>
          <w:sz w:val="28"/>
          <w:szCs w:val="28"/>
        </w:rPr>
        <w:t xml:space="preserve"> Capillaries: Passes the food and oxygen present in the blood into the body cells; very thin walls.</w:t>
      </w:r>
    </w:p>
    <w:p w:rsidR="005A0915" w:rsidRPr="005A0915" w:rsidRDefault="005A0915" w:rsidP="00F05E39">
      <w:pPr>
        <w:pStyle w:val="ListParagraph"/>
        <w:numPr>
          <w:ilvl w:val="0"/>
          <w:numId w:val="34"/>
        </w:numPr>
        <w:spacing w:line="360" w:lineRule="auto"/>
        <w:rPr>
          <w:rFonts w:ascii="Times New Roman" w:hAnsi="Times New Roman" w:cs="Times New Roman"/>
          <w:sz w:val="28"/>
          <w:szCs w:val="28"/>
        </w:rPr>
      </w:pPr>
      <w:r w:rsidRPr="00F05E39">
        <w:rPr>
          <w:rFonts w:ascii="Times New Roman" w:hAnsi="Times New Roman" w:cs="Times New Roman"/>
          <w:b/>
          <w:sz w:val="28"/>
          <w:szCs w:val="28"/>
        </w:rPr>
        <w:lastRenderedPageBreak/>
        <w:t>Heart:-</w:t>
      </w:r>
      <w:r w:rsidRPr="005A0915">
        <w:rPr>
          <w:rFonts w:ascii="Times New Roman" w:hAnsi="Times New Roman" w:cs="Times New Roman"/>
          <w:sz w:val="28"/>
          <w:szCs w:val="28"/>
        </w:rPr>
        <w:t>Beats continuously and acts asa pump for transport of blood.</w:t>
      </w:r>
    </w:p>
    <w:p w:rsidR="005A0915" w:rsidRPr="005A0915" w:rsidRDefault="005A0915" w:rsidP="00F05E39">
      <w:pPr>
        <w:pStyle w:val="ListParagraph"/>
        <w:spacing w:line="360" w:lineRule="auto"/>
        <w:ind w:left="1440"/>
        <w:rPr>
          <w:rFonts w:ascii="Times New Roman" w:hAnsi="Times New Roman" w:cs="Times New Roman"/>
          <w:sz w:val="28"/>
          <w:szCs w:val="28"/>
        </w:rPr>
      </w:pPr>
      <w:r w:rsidRPr="005A0915">
        <w:rPr>
          <w:rFonts w:ascii="Times New Roman" w:hAnsi="Times New Roman" w:cs="Times New Roman"/>
          <w:sz w:val="28"/>
          <w:szCs w:val="28"/>
        </w:rPr>
        <w:t xml:space="preserve">It has four chambers: two upper chambers are called the atria and two lower chambers are called the ventricles. </w:t>
      </w:r>
    </w:p>
    <w:p w:rsidR="005A0915" w:rsidRPr="005A0915" w:rsidRDefault="005A0915" w:rsidP="00F05E39">
      <w:pPr>
        <w:pStyle w:val="ListParagraph"/>
        <w:spacing w:line="360" w:lineRule="auto"/>
        <w:ind w:left="1440"/>
        <w:rPr>
          <w:rFonts w:ascii="Times New Roman" w:hAnsi="Times New Roman" w:cs="Times New Roman"/>
          <w:sz w:val="28"/>
          <w:szCs w:val="28"/>
        </w:rPr>
      </w:pPr>
      <w:r w:rsidRPr="005A0915">
        <w:rPr>
          <w:rFonts w:ascii="Times New Roman" w:hAnsi="Times New Roman" w:cs="Times New Roman"/>
          <w:sz w:val="28"/>
          <w:szCs w:val="28"/>
        </w:rPr>
        <w:t xml:space="preserve"> It has a partition between the chambers to avoid mixing up of oxygenated and deoxygenated blood.</w:t>
      </w:r>
    </w:p>
    <w:p w:rsidR="005A0915" w:rsidRPr="005A0915" w:rsidRDefault="005A0915" w:rsidP="00F05E39">
      <w:pPr>
        <w:pStyle w:val="ListParagraph"/>
        <w:spacing w:line="360" w:lineRule="auto"/>
        <w:ind w:left="1440"/>
        <w:rPr>
          <w:rFonts w:ascii="Times New Roman" w:hAnsi="Times New Roman" w:cs="Times New Roman"/>
          <w:sz w:val="28"/>
          <w:szCs w:val="28"/>
        </w:rPr>
      </w:pPr>
      <w:r w:rsidRPr="005A0915">
        <w:rPr>
          <w:rFonts w:ascii="Times New Roman" w:hAnsi="Times New Roman" w:cs="Times New Roman"/>
          <w:sz w:val="28"/>
          <w:szCs w:val="28"/>
        </w:rPr>
        <w:t>Heartbeat:-Rhythmic contraction followed by relaxation of heart chambers constitutes a heartbeat.</w:t>
      </w:r>
    </w:p>
    <w:p w:rsidR="005A0915" w:rsidRPr="005A0915" w:rsidRDefault="005A0915" w:rsidP="00F05E39">
      <w:pPr>
        <w:pStyle w:val="ListParagraph"/>
        <w:spacing w:line="360" w:lineRule="auto"/>
        <w:ind w:left="1440"/>
        <w:rPr>
          <w:rFonts w:ascii="Times New Roman" w:hAnsi="Times New Roman" w:cs="Times New Roman"/>
          <w:sz w:val="28"/>
          <w:szCs w:val="28"/>
        </w:rPr>
      </w:pPr>
      <w:r w:rsidRPr="005A0915">
        <w:rPr>
          <w:rFonts w:ascii="Times New Roman" w:hAnsi="Times New Roman" w:cs="Times New Roman"/>
          <w:sz w:val="28"/>
          <w:szCs w:val="28"/>
        </w:rPr>
        <w:t xml:space="preserve"> Each heartbeat generates one pulse in the arteries.</w:t>
      </w:r>
    </w:p>
    <w:p w:rsidR="005A0915" w:rsidRPr="00F05E39" w:rsidRDefault="005A0915" w:rsidP="00F05E39">
      <w:pPr>
        <w:pStyle w:val="ListParagraph"/>
        <w:numPr>
          <w:ilvl w:val="0"/>
          <w:numId w:val="33"/>
        </w:numPr>
        <w:spacing w:line="360" w:lineRule="auto"/>
        <w:ind w:left="1080"/>
        <w:rPr>
          <w:rFonts w:ascii="Times New Roman" w:hAnsi="Times New Roman" w:cs="Times New Roman"/>
          <w:b/>
          <w:sz w:val="28"/>
          <w:szCs w:val="28"/>
        </w:rPr>
      </w:pPr>
      <w:r w:rsidRPr="00F05E39">
        <w:rPr>
          <w:rFonts w:ascii="Times New Roman" w:hAnsi="Times New Roman" w:cs="Times New Roman"/>
          <w:b/>
          <w:sz w:val="28"/>
          <w:szCs w:val="28"/>
        </w:rPr>
        <w:t>Excretory System:-</w:t>
      </w:r>
    </w:p>
    <w:p w:rsidR="005A0915" w:rsidRPr="005A0915" w:rsidRDefault="005A0915" w:rsidP="00F05E39">
      <w:pPr>
        <w:pStyle w:val="ListParagraph"/>
        <w:spacing w:line="360" w:lineRule="auto"/>
        <w:ind w:left="1080"/>
        <w:rPr>
          <w:rFonts w:ascii="Times New Roman" w:hAnsi="Times New Roman" w:cs="Times New Roman"/>
          <w:sz w:val="28"/>
          <w:szCs w:val="28"/>
        </w:rPr>
      </w:pPr>
      <w:r w:rsidRPr="005A0915">
        <w:rPr>
          <w:rFonts w:ascii="Times New Roman" w:hAnsi="Times New Roman" w:cs="Times New Roman"/>
          <w:sz w:val="28"/>
          <w:szCs w:val="28"/>
        </w:rPr>
        <w:t>Blood reach</w:t>
      </w:r>
      <w:r w:rsidR="00996C2D">
        <w:rPr>
          <w:rFonts w:ascii="Times New Roman" w:hAnsi="Times New Roman" w:cs="Times New Roman"/>
          <w:sz w:val="28"/>
          <w:szCs w:val="28"/>
        </w:rPr>
        <w:t>es the two kidneys, where waste</w:t>
      </w:r>
      <w:r w:rsidRPr="005A0915">
        <w:rPr>
          <w:rFonts w:ascii="Times New Roman" w:hAnsi="Times New Roman" w:cs="Times New Roman"/>
          <w:sz w:val="28"/>
          <w:szCs w:val="28"/>
        </w:rPr>
        <w:t xml:space="preserve"> dissolved in water are removed as urine.</w:t>
      </w:r>
    </w:p>
    <w:p w:rsidR="005A0915" w:rsidRPr="005A0915" w:rsidRDefault="005A0915" w:rsidP="00F05E39">
      <w:pPr>
        <w:pStyle w:val="ListParagraph"/>
        <w:spacing w:line="360" w:lineRule="auto"/>
        <w:ind w:left="1080"/>
        <w:rPr>
          <w:rFonts w:ascii="Times New Roman" w:hAnsi="Times New Roman" w:cs="Times New Roman"/>
          <w:sz w:val="28"/>
          <w:szCs w:val="28"/>
        </w:rPr>
      </w:pPr>
      <w:r w:rsidRPr="005A0915">
        <w:rPr>
          <w:rFonts w:ascii="Times New Roman" w:hAnsi="Times New Roman" w:cs="Times New Roman"/>
          <w:sz w:val="28"/>
          <w:szCs w:val="28"/>
        </w:rPr>
        <w:t xml:space="preserve">Urine goes into the urinary bladder through tube-like ureters. </w:t>
      </w:r>
    </w:p>
    <w:p w:rsidR="005A0915" w:rsidRPr="005A0915" w:rsidRDefault="005A0915" w:rsidP="00F05E39">
      <w:pPr>
        <w:pStyle w:val="ListParagraph"/>
        <w:spacing w:line="360" w:lineRule="auto"/>
        <w:ind w:left="1080"/>
        <w:rPr>
          <w:rFonts w:ascii="Times New Roman" w:hAnsi="Times New Roman" w:cs="Times New Roman"/>
          <w:sz w:val="28"/>
          <w:szCs w:val="28"/>
        </w:rPr>
      </w:pPr>
      <w:r w:rsidRPr="005A0915">
        <w:rPr>
          <w:rFonts w:ascii="Times New Roman" w:hAnsi="Times New Roman" w:cs="Times New Roman"/>
          <w:sz w:val="28"/>
          <w:szCs w:val="28"/>
        </w:rPr>
        <w:t>It is stored in the bladder and is passed out through the urinary opening at the end of a muscular tube called urethra.</w:t>
      </w:r>
    </w:p>
    <w:p w:rsidR="005A0915" w:rsidRPr="00F05E39" w:rsidRDefault="005A0915" w:rsidP="00F05E39">
      <w:pPr>
        <w:spacing w:line="360" w:lineRule="auto"/>
        <w:rPr>
          <w:rFonts w:ascii="Times New Roman" w:hAnsi="Times New Roman"/>
          <w:b/>
          <w:sz w:val="28"/>
          <w:szCs w:val="28"/>
          <w:u w:val="single"/>
        </w:rPr>
      </w:pPr>
      <w:r w:rsidRPr="00F05E39">
        <w:rPr>
          <w:rFonts w:ascii="Times New Roman" w:hAnsi="Times New Roman"/>
          <w:b/>
          <w:sz w:val="28"/>
          <w:szCs w:val="28"/>
          <w:u w:val="single"/>
        </w:rPr>
        <w:t>Activity:-</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 xml:space="preserve">Aim:-To show the movement of water and minerals in plants. </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Method:- Pour water to fill one-third of the tumbler. Add few drops of red ink.</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Cut the base of the stem of the herb and place it in a glass.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Allow the apparatus to stand for a day.What do you observe?</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You will observe that part of the herb appears red, which shows that water and minerals move up the stem through xylem.</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Diagrams:-</w:t>
      </w:r>
    </w:p>
    <w:p w:rsidR="005A0915" w:rsidRPr="005A0915" w:rsidRDefault="005A0915" w:rsidP="005A0915">
      <w:pPr>
        <w:rPr>
          <w:rFonts w:ascii="Times New Roman" w:hAnsi="Times New Roman"/>
          <w:sz w:val="28"/>
          <w:szCs w:val="28"/>
        </w:rPr>
      </w:pPr>
      <w:r w:rsidRPr="005A0915">
        <w:rPr>
          <w:rFonts w:ascii="Times New Roman" w:hAnsi="Times New Roman"/>
          <w:noProof/>
          <w:sz w:val="28"/>
          <w:szCs w:val="28"/>
        </w:rPr>
        <w:lastRenderedPageBreak/>
        <w:drawing>
          <wp:inline distT="0" distB="0" distL="0" distR="0">
            <wp:extent cx="2971800" cy="3343275"/>
            <wp:effectExtent l="19050" t="0" r="0" b="0"/>
            <wp:docPr id="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3343275"/>
                    </a:xfrm>
                    <a:prstGeom prst="rect">
                      <a:avLst/>
                    </a:prstGeom>
                    <a:noFill/>
                    <a:ln>
                      <a:noFill/>
                    </a:ln>
                  </pic:spPr>
                </pic:pic>
              </a:graphicData>
            </a:graphic>
          </wp:inline>
        </w:drawing>
      </w:r>
      <w:r w:rsidRPr="005A0915">
        <w:rPr>
          <w:rFonts w:ascii="Times New Roman" w:hAnsi="Times New Roman"/>
          <w:noProof/>
          <w:sz w:val="28"/>
          <w:szCs w:val="28"/>
        </w:rPr>
        <w:drawing>
          <wp:inline distT="0" distB="0" distL="0" distR="0">
            <wp:extent cx="2971800" cy="3086100"/>
            <wp:effectExtent l="19050" t="0" r="0" b="0"/>
            <wp:docPr id="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3086100"/>
                    </a:xfrm>
                    <a:prstGeom prst="rect">
                      <a:avLst/>
                    </a:prstGeom>
                    <a:noFill/>
                    <a:ln>
                      <a:noFill/>
                    </a:ln>
                  </pic:spPr>
                </pic:pic>
              </a:graphicData>
            </a:graphic>
          </wp:inline>
        </w:drawing>
      </w:r>
      <w:r w:rsidRPr="005A0915">
        <w:rPr>
          <w:rFonts w:ascii="Times New Roman" w:hAnsi="Times New Roman"/>
          <w:noProof/>
          <w:sz w:val="28"/>
          <w:szCs w:val="28"/>
        </w:rPr>
        <w:drawing>
          <wp:inline distT="0" distB="0" distL="0" distR="0">
            <wp:extent cx="2971800" cy="4933950"/>
            <wp:effectExtent l="19050" t="0" r="0" b="0"/>
            <wp:docPr id="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4933950"/>
                    </a:xfrm>
                    <a:prstGeom prst="rect">
                      <a:avLst/>
                    </a:prstGeom>
                    <a:noFill/>
                    <a:ln>
                      <a:noFill/>
                    </a:ln>
                  </pic:spPr>
                </pic:pic>
              </a:graphicData>
            </a:graphic>
          </wp:inline>
        </w:drawing>
      </w:r>
      <w:r w:rsidRPr="005A0915">
        <w:rPr>
          <w:rFonts w:ascii="Times New Roman" w:hAnsi="Times New Roman"/>
          <w:noProof/>
          <w:sz w:val="28"/>
          <w:szCs w:val="28"/>
        </w:rPr>
        <w:drawing>
          <wp:inline distT="0" distB="0" distL="0" distR="0">
            <wp:extent cx="2971800" cy="4933950"/>
            <wp:effectExtent l="19050" t="0" r="0"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4933950"/>
                    </a:xfrm>
                    <a:prstGeom prst="rect">
                      <a:avLst/>
                    </a:prstGeom>
                    <a:noFill/>
                    <a:ln>
                      <a:noFill/>
                    </a:ln>
                  </pic:spPr>
                </pic:pic>
              </a:graphicData>
            </a:graphic>
          </wp:inline>
        </w:drawing>
      </w:r>
    </w:p>
    <w:p w:rsidR="005A0915" w:rsidRDefault="005A0915" w:rsidP="005A0915">
      <w:pPr>
        <w:rPr>
          <w:rFonts w:ascii="Times New Roman" w:hAnsi="Times New Roman"/>
          <w:sz w:val="28"/>
          <w:szCs w:val="28"/>
        </w:rPr>
      </w:pPr>
    </w:p>
    <w:p w:rsidR="005A0915" w:rsidRDefault="005A0915" w:rsidP="005A0915">
      <w:pPr>
        <w:rPr>
          <w:rFonts w:ascii="Times New Roman" w:hAnsi="Times New Roman"/>
          <w:sz w:val="28"/>
          <w:szCs w:val="28"/>
        </w:rPr>
      </w:pPr>
    </w:p>
    <w:p w:rsidR="005A0915" w:rsidRDefault="005A0915" w:rsidP="005A0915">
      <w:pPr>
        <w:rPr>
          <w:rFonts w:ascii="Times New Roman" w:hAnsi="Times New Roman"/>
          <w:sz w:val="28"/>
          <w:szCs w:val="28"/>
        </w:rPr>
      </w:pPr>
    </w:p>
    <w:p w:rsidR="005A0915" w:rsidRPr="005A0915" w:rsidRDefault="005A0915" w:rsidP="005A0915">
      <w:pPr>
        <w:rPr>
          <w:rFonts w:ascii="Times New Roman" w:hAnsi="Times New Roman"/>
          <w:sz w:val="28"/>
          <w:szCs w:val="28"/>
        </w:rPr>
      </w:pPr>
    </w:p>
    <w:p w:rsidR="005A0915" w:rsidRPr="00E84CD9" w:rsidRDefault="005A0915" w:rsidP="005A0915">
      <w:pPr>
        <w:jc w:val="center"/>
        <w:rPr>
          <w:rFonts w:ascii="Times New Roman" w:hAnsi="Times New Roman"/>
          <w:b/>
          <w:sz w:val="28"/>
          <w:szCs w:val="28"/>
          <w:u w:val="single"/>
        </w:rPr>
      </w:pPr>
      <w:r w:rsidRPr="00E84CD9">
        <w:rPr>
          <w:rFonts w:ascii="Times New Roman" w:hAnsi="Times New Roman"/>
          <w:b/>
          <w:sz w:val="28"/>
          <w:szCs w:val="28"/>
          <w:u w:val="single"/>
        </w:rPr>
        <w:lastRenderedPageBreak/>
        <w:t>Chapter-11</w:t>
      </w:r>
    </w:p>
    <w:p w:rsidR="005A0915" w:rsidRPr="00E84CD9" w:rsidRDefault="005A0915" w:rsidP="005A0915">
      <w:pPr>
        <w:jc w:val="center"/>
        <w:rPr>
          <w:rFonts w:ascii="Times New Roman" w:hAnsi="Times New Roman"/>
          <w:b/>
          <w:sz w:val="28"/>
          <w:szCs w:val="28"/>
          <w:u w:val="single"/>
        </w:rPr>
      </w:pPr>
      <w:r w:rsidRPr="00E84CD9">
        <w:rPr>
          <w:rFonts w:ascii="Times New Roman" w:hAnsi="Times New Roman"/>
          <w:b/>
          <w:sz w:val="28"/>
          <w:szCs w:val="28"/>
          <w:u w:val="single"/>
        </w:rPr>
        <w:t>Reproduction in Plants</w:t>
      </w:r>
    </w:p>
    <w:p w:rsidR="005A0915" w:rsidRPr="00E84CD9" w:rsidRDefault="005A0915" w:rsidP="00F05E39">
      <w:pPr>
        <w:spacing w:line="360" w:lineRule="auto"/>
        <w:rPr>
          <w:rFonts w:ascii="Times New Roman" w:hAnsi="Times New Roman"/>
          <w:b/>
          <w:sz w:val="28"/>
          <w:szCs w:val="28"/>
          <w:u w:val="single"/>
        </w:rPr>
      </w:pPr>
      <w:r w:rsidRPr="00E84CD9">
        <w:rPr>
          <w:rFonts w:ascii="Times New Roman" w:hAnsi="Times New Roman"/>
          <w:b/>
          <w:sz w:val="28"/>
          <w:szCs w:val="28"/>
          <w:u w:val="single"/>
        </w:rPr>
        <w:t>Difficult words:-</w:t>
      </w:r>
    </w:p>
    <w:p w:rsidR="005A0915" w:rsidRPr="005A0915" w:rsidRDefault="005A0915" w:rsidP="00F05E39">
      <w:pPr>
        <w:pStyle w:val="ListParagraph"/>
        <w:numPr>
          <w:ilvl w:val="0"/>
          <w:numId w:val="36"/>
        </w:numPr>
        <w:spacing w:line="360" w:lineRule="auto"/>
        <w:rPr>
          <w:rFonts w:ascii="Times New Roman" w:hAnsi="Times New Roman" w:cs="Times New Roman"/>
          <w:sz w:val="28"/>
          <w:szCs w:val="28"/>
        </w:rPr>
      </w:pPr>
      <w:r w:rsidRPr="005A0915">
        <w:rPr>
          <w:rFonts w:ascii="Times New Roman" w:hAnsi="Times New Roman" w:cs="Times New Roman"/>
          <w:sz w:val="28"/>
          <w:szCs w:val="28"/>
        </w:rPr>
        <w:t>Reproduction</w:t>
      </w:r>
    </w:p>
    <w:p w:rsidR="005A0915" w:rsidRPr="005A0915" w:rsidRDefault="005A0915" w:rsidP="00F05E39">
      <w:pPr>
        <w:pStyle w:val="ListParagraph"/>
        <w:numPr>
          <w:ilvl w:val="0"/>
          <w:numId w:val="36"/>
        </w:numPr>
        <w:spacing w:line="360" w:lineRule="auto"/>
        <w:rPr>
          <w:rFonts w:ascii="Times New Roman" w:hAnsi="Times New Roman" w:cs="Times New Roman"/>
          <w:sz w:val="28"/>
          <w:szCs w:val="28"/>
        </w:rPr>
      </w:pPr>
      <w:r w:rsidRPr="005A0915">
        <w:rPr>
          <w:rFonts w:ascii="Times New Roman" w:hAnsi="Times New Roman" w:cs="Times New Roman"/>
          <w:sz w:val="28"/>
          <w:szCs w:val="28"/>
        </w:rPr>
        <w:t>Budding</w:t>
      </w:r>
    </w:p>
    <w:p w:rsidR="005A0915" w:rsidRPr="005A0915" w:rsidRDefault="005A0915" w:rsidP="00F05E39">
      <w:pPr>
        <w:pStyle w:val="ListParagraph"/>
        <w:numPr>
          <w:ilvl w:val="0"/>
          <w:numId w:val="36"/>
        </w:numPr>
        <w:spacing w:line="360" w:lineRule="auto"/>
        <w:rPr>
          <w:rFonts w:ascii="Times New Roman" w:hAnsi="Times New Roman" w:cs="Times New Roman"/>
          <w:sz w:val="28"/>
          <w:szCs w:val="28"/>
        </w:rPr>
      </w:pPr>
      <w:r w:rsidRPr="005A0915">
        <w:rPr>
          <w:rFonts w:ascii="Times New Roman" w:hAnsi="Times New Roman" w:cs="Times New Roman"/>
          <w:sz w:val="28"/>
          <w:szCs w:val="28"/>
        </w:rPr>
        <w:t>Fragmentation</w:t>
      </w:r>
    </w:p>
    <w:p w:rsidR="005A0915" w:rsidRPr="005A0915" w:rsidRDefault="005A0915" w:rsidP="00F05E39">
      <w:pPr>
        <w:pStyle w:val="ListParagraph"/>
        <w:numPr>
          <w:ilvl w:val="0"/>
          <w:numId w:val="36"/>
        </w:numPr>
        <w:spacing w:line="360" w:lineRule="auto"/>
        <w:rPr>
          <w:rFonts w:ascii="Times New Roman" w:hAnsi="Times New Roman" w:cs="Times New Roman"/>
          <w:sz w:val="28"/>
          <w:szCs w:val="28"/>
        </w:rPr>
      </w:pPr>
      <w:r w:rsidRPr="005A0915">
        <w:rPr>
          <w:rFonts w:ascii="Times New Roman" w:hAnsi="Times New Roman" w:cs="Times New Roman"/>
          <w:sz w:val="28"/>
          <w:szCs w:val="28"/>
        </w:rPr>
        <w:t>Spore formation</w:t>
      </w:r>
    </w:p>
    <w:p w:rsidR="005A0915" w:rsidRPr="005A0915" w:rsidRDefault="005A0915" w:rsidP="00F05E39">
      <w:pPr>
        <w:pStyle w:val="ListParagraph"/>
        <w:numPr>
          <w:ilvl w:val="0"/>
          <w:numId w:val="36"/>
        </w:numPr>
        <w:spacing w:line="360" w:lineRule="auto"/>
        <w:rPr>
          <w:rFonts w:ascii="Times New Roman" w:hAnsi="Times New Roman" w:cs="Times New Roman"/>
          <w:sz w:val="28"/>
          <w:szCs w:val="28"/>
        </w:rPr>
      </w:pPr>
      <w:r w:rsidRPr="005A0915">
        <w:rPr>
          <w:rFonts w:ascii="Times New Roman" w:hAnsi="Times New Roman" w:cs="Times New Roman"/>
          <w:sz w:val="28"/>
          <w:szCs w:val="28"/>
        </w:rPr>
        <w:t>Vegetative</w:t>
      </w:r>
    </w:p>
    <w:p w:rsidR="005A0915" w:rsidRPr="005A0915" w:rsidRDefault="005A0915" w:rsidP="00F05E39">
      <w:pPr>
        <w:pStyle w:val="ListParagraph"/>
        <w:numPr>
          <w:ilvl w:val="0"/>
          <w:numId w:val="36"/>
        </w:numPr>
        <w:spacing w:line="360" w:lineRule="auto"/>
        <w:rPr>
          <w:rFonts w:ascii="Times New Roman" w:hAnsi="Times New Roman" w:cs="Times New Roman"/>
          <w:sz w:val="28"/>
          <w:szCs w:val="28"/>
        </w:rPr>
      </w:pPr>
      <w:r w:rsidRPr="005A0915">
        <w:rPr>
          <w:rFonts w:ascii="Times New Roman" w:hAnsi="Times New Roman" w:cs="Times New Roman"/>
          <w:sz w:val="28"/>
          <w:szCs w:val="28"/>
        </w:rPr>
        <w:t>Propagation</w:t>
      </w:r>
    </w:p>
    <w:p w:rsidR="005A0915" w:rsidRPr="005A0915" w:rsidRDefault="005A0915" w:rsidP="00F05E39">
      <w:pPr>
        <w:pStyle w:val="ListParagraph"/>
        <w:numPr>
          <w:ilvl w:val="0"/>
          <w:numId w:val="36"/>
        </w:numPr>
        <w:spacing w:line="360" w:lineRule="auto"/>
        <w:rPr>
          <w:rFonts w:ascii="Times New Roman" w:hAnsi="Times New Roman" w:cs="Times New Roman"/>
          <w:sz w:val="28"/>
          <w:szCs w:val="28"/>
        </w:rPr>
      </w:pPr>
      <w:r w:rsidRPr="005A0915">
        <w:rPr>
          <w:rFonts w:ascii="Times New Roman" w:hAnsi="Times New Roman" w:cs="Times New Roman"/>
          <w:sz w:val="28"/>
          <w:szCs w:val="28"/>
        </w:rPr>
        <w:t>Grafting</w:t>
      </w:r>
    </w:p>
    <w:p w:rsidR="005A0915" w:rsidRPr="005A0915" w:rsidRDefault="005A0915" w:rsidP="00F05E39">
      <w:pPr>
        <w:pStyle w:val="ListParagraph"/>
        <w:numPr>
          <w:ilvl w:val="0"/>
          <w:numId w:val="36"/>
        </w:numPr>
        <w:spacing w:line="360" w:lineRule="auto"/>
        <w:rPr>
          <w:rFonts w:ascii="Times New Roman" w:hAnsi="Times New Roman" w:cs="Times New Roman"/>
          <w:sz w:val="28"/>
          <w:szCs w:val="28"/>
        </w:rPr>
      </w:pPr>
      <w:r w:rsidRPr="005A0915">
        <w:rPr>
          <w:rFonts w:ascii="Times New Roman" w:hAnsi="Times New Roman" w:cs="Times New Roman"/>
          <w:sz w:val="28"/>
          <w:szCs w:val="28"/>
        </w:rPr>
        <w:t>Fission</w:t>
      </w:r>
    </w:p>
    <w:p w:rsidR="005A0915" w:rsidRPr="005A0915" w:rsidRDefault="005A0915" w:rsidP="00F05E39">
      <w:pPr>
        <w:pStyle w:val="ListParagraph"/>
        <w:numPr>
          <w:ilvl w:val="0"/>
          <w:numId w:val="36"/>
        </w:numPr>
        <w:spacing w:line="360" w:lineRule="auto"/>
        <w:rPr>
          <w:rFonts w:ascii="Times New Roman" w:hAnsi="Times New Roman" w:cs="Times New Roman"/>
          <w:sz w:val="28"/>
          <w:szCs w:val="28"/>
        </w:rPr>
      </w:pPr>
      <w:r w:rsidRPr="005A0915">
        <w:rPr>
          <w:rFonts w:ascii="Times New Roman" w:hAnsi="Times New Roman" w:cs="Times New Roman"/>
          <w:sz w:val="28"/>
          <w:szCs w:val="28"/>
        </w:rPr>
        <w:t>Pollination</w:t>
      </w:r>
    </w:p>
    <w:p w:rsidR="005A0915" w:rsidRPr="005A0915" w:rsidRDefault="005A0915" w:rsidP="00F05E39">
      <w:pPr>
        <w:pStyle w:val="ListParagraph"/>
        <w:numPr>
          <w:ilvl w:val="0"/>
          <w:numId w:val="36"/>
        </w:numPr>
        <w:spacing w:line="360" w:lineRule="auto"/>
        <w:rPr>
          <w:rFonts w:ascii="Times New Roman" w:hAnsi="Times New Roman" w:cs="Times New Roman"/>
          <w:sz w:val="28"/>
          <w:szCs w:val="28"/>
        </w:rPr>
      </w:pPr>
      <w:r w:rsidRPr="005A0915">
        <w:rPr>
          <w:rFonts w:ascii="Times New Roman" w:hAnsi="Times New Roman" w:cs="Times New Roman"/>
          <w:sz w:val="28"/>
          <w:szCs w:val="28"/>
        </w:rPr>
        <w:t>Zygote</w:t>
      </w:r>
    </w:p>
    <w:p w:rsidR="005A0915" w:rsidRPr="005A0915" w:rsidRDefault="005A0915" w:rsidP="00F05E39">
      <w:pPr>
        <w:pStyle w:val="ListParagraph"/>
        <w:numPr>
          <w:ilvl w:val="0"/>
          <w:numId w:val="36"/>
        </w:numPr>
        <w:spacing w:line="360" w:lineRule="auto"/>
        <w:rPr>
          <w:rFonts w:ascii="Times New Roman" w:hAnsi="Times New Roman" w:cs="Times New Roman"/>
          <w:sz w:val="28"/>
          <w:szCs w:val="28"/>
        </w:rPr>
      </w:pPr>
      <w:r w:rsidRPr="005A0915">
        <w:rPr>
          <w:rFonts w:ascii="Times New Roman" w:hAnsi="Times New Roman" w:cs="Times New Roman"/>
          <w:sz w:val="28"/>
          <w:szCs w:val="28"/>
        </w:rPr>
        <w:t>Fertilization</w:t>
      </w:r>
    </w:p>
    <w:p w:rsidR="005A0915" w:rsidRPr="005A0915" w:rsidRDefault="005A0915" w:rsidP="00F05E39">
      <w:pPr>
        <w:pStyle w:val="ListParagraph"/>
        <w:numPr>
          <w:ilvl w:val="0"/>
          <w:numId w:val="36"/>
        </w:numPr>
        <w:spacing w:line="360" w:lineRule="auto"/>
        <w:rPr>
          <w:rFonts w:ascii="Times New Roman" w:hAnsi="Times New Roman" w:cs="Times New Roman"/>
          <w:sz w:val="28"/>
          <w:szCs w:val="28"/>
        </w:rPr>
      </w:pPr>
      <w:r w:rsidRPr="005A0915">
        <w:rPr>
          <w:rFonts w:ascii="Times New Roman" w:hAnsi="Times New Roman" w:cs="Times New Roman"/>
          <w:sz w:val="28"/>
          <w:szCs w:val="28"/>
        </w:rPr>
        <w:t>Germination</w:t>
      </w:r>
    </w:p>
    <w:p w:rsidR="005A0915" w:rsidRPr="00E84CD9" w:rsidRDefault="005A0915" w:rsidP="00F05E39">
      <w:pPr>
        <w:spacing w:line="360" w:lineRule="auto"/>
        <w:rPr>
          <w:rFonts w:ascii="Times New Roman" w:hAnsi="Times New Roman"/>
          <w:b/>
          <w:sz w:val="28"/>
          <w:szCs w:val="28"/>
          <w:u w:val="single"/>
        </w:rPr>
      </w:pPr>
      <w:r w:rsidRPr="00E84CD9">
        <w:rPr>
          <w:rFonts w:ascii="Times New Roman" w:hAnsi="Times New Roman"/>
          <w:b/>
          <w:sz w:val="28"/>
          <w:szCs w:val="28"/>
          <w:u w:val="single"/>
        </w:rPr>
        <w:t>Glossary:-</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 xml:space="preserve">Reproduction : the process by which living beings produce new organisms. </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Sexual Reproduction : reproduction involving two parents and the fusion of male and female gametes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Asexual Reproduction : reproduction involving only one parent</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Binary Fission division of a single cell organism into two equal halves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 xml:space="preserve">Budding : asexual reproduction involving formation of a small growth called bud. </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Pollination : transfer of pollen grains from the anther to the stigma of the same (self-pollination) or different (cross-pollination) flower</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Vegetative Reproduction : reproduction from the body parts like stem, root, leaves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Dispersal : scattering of seeds, away from the parent plant</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Unisexual Flowers : flowers with either male or female reproductive organs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lastRenderedPageBreak/>
        <w:t>Bisexual Flowers : flowers with both male and female reproductive organs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Embryo : a rudimentary plant in a seed</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Spore : a specialised reproductive cell of many plants and microorganisms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Hermaphrodite : a plant having stamens and pistils in the same flower</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Ovary : hollow base of carpel of a flower containing one or more ovules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 xml:space="preserve">Fertilisation : the fusion of male and female gametes during sexual reproduction. </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Notes:-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Reproduction:-The process by which living beings produce new organisms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Modes of Reproduction:-</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Asexual Reproduction:-It is a process in which plants give rise to new plants without seeds of spores.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Budding:-Seen in yeast cells.Small bulb-like projection (bud) comes out.</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Bud gradually grows and detaches from parent.</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New cell grows, matures and reproduces.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Spore formation:-Seen in fungi and bacteria. Parents produce spores covered with hard coat which germinate under favourable conditions to develop into new individuals.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Fragmentation:-Seen in Spirogyra (an alga).Algae break into two or more fragments which grow into new individuals.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Binary Fission:-Seen in Amoeba.It is splitting ofa mature cell into two cells of the same type.</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 xml:space="preserve">Vegetative Propagation:- New plants are produced from roots, leaves, stems and buds. </w:t>
      </w:r>
    </w:p>
    <w:p w:rsidR="005A0915" w:rsidRPr="008B4BC2" w:rsidRDefault="005A0915" w:rsidP="00F05E39">
      <w:pPr>
        <w:spacing w:line="360" w:lineRule="auto"/>
        <w:rPr>
          <w:rFonts w:ascii="Times New Roman" w:hAnsi="Times New Roman"/>
          <w:b/>
          <w:sz w:val="28"/>
          <w:szCs w:val="28"/>
          <w:u w:val="single"/>
        </w:rPr>
      </w:pPr>
      <w:r w:rsidRPr="008B4BC2">
        <w:rPr>
          <w:rFonts w:ascii="Times New Roman" w:hAnsi="Times New Roman"/>
          <w:b/>
          <w:sz w:val="28"/>
          <w:szCs w:val="28"/>
          <w:u w:val="single"/>
        </w:rPr>
        <w:t>Artificial Methods of vegetative propagation:-</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Layering</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Grafting</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lastRenderedPageBreak/>
        <w:t>Cutting</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Example: potato tuber (by stem), Bryophy/lum (by leaves), sweet potato (by root).</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Advantages of Vegetative Propagation:-</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Some of the plants such as bananas which do not produce seeds at all multiply only by vegetative reproduction.</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Vegetative reproduction takes less time for plants to grow and bear flowers and fruits as it does not involve germination of seeds.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In some cases where the seeds produced are not viable or fit and cannot form new plants, vegetative reproduction is used.</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The new plants formed through vegetative reproduction are exactly like the parent plants. If the plants with similar qualities as that of the parent are required, vegetative propagation is the best method.</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Sexual Reproduction:- New plants are obtained from seeds.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Flowers are the reproductive parts of a plant.there are two types of flowers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Reproductive part:-</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Male:-Stamens are male reproductive parts.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 xml:space="preserve"> Stamen consists of anther and filament.</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 xml:space="preserve"> Anther contains pollen grains (male gametes).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Female:-Pistil or carpel is the female reproductive part. Pistil consists of stigma, style and ovary.</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Ovary contains one or more ovules in which egg (female gamete) is formed.</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Pollination:-Transfer of pollen from the anther to the stigma of a flower.</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Self-pollination:-Transfer of pollen from the anther to the stigma ofthe same flower.</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Cross-pollination:-Transfer of pollen from the anther to the stigma of another flower of the same plant or ofa different plant ofthe same kind.</w:t>
      </w:r>
    </w:p>
    <w:p w:rsidR="005A0915" w:rsidRPr="008B4BC2" w:rsidRDefault="005A0915" w:rsidP="00F05E39">
      <w:pPr>
        <w:spacing w:line="360" w:lineRule="auto"/>
        <w:rPr>
          <w:rFonts w:ascii="Times New Roman" w:hAnsi="Times New Roman"/>
          <w:b/>
          <w:sz w:val="28"/>
          <w:szCs w:val="28"/>
        </w:rPr>
      </w:pPr>
      <w:r w:rsidRPr="008B4BC2">
        <w:rPr>
          <w:rFonts w:ascii="Times New Roman" w:hAnsi="Times New Roman"/>
          <w:b/>
          <w:sz w:val="28"/>
          <w:szCs w:val="28"/>
        </w:rPr>
        <w:lastRenderedPageBreak/>
        <w:t>Agents of pollination:-</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By wind</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By water</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By animals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By explosion</w:t>
      </w:r>
    </w:p>
    <w:p w:rsidR="005A0915" w:rsidRPr="005A0915" w:rsidRDefault="005A0915" w:rsidP="00F05E39">
      <w:pPr>
        <w:spacing w:line="360" w:lineRule="auto"/>
        <w:rPr>
          <w:rFonts w:ascii="Times New Roman" w:hAnsi="Times New Roman"/>
          <w:sz w:val="28"/>
          <w:szCs w:val="28"/>
        </w:rPr>
      </w:pPr>
      <w:r w:rsidRPr="008B4BC2">
        <w:rPr>
          <w:rFonts w:ascii="Times New Roman" w:hAnsi="Times New Roman"/>
          <w:b/>
          <w:sz w:val="28"/>
          <w:szCs w:val="28"/>
        </w:rPr>
        <w:t>Fertilisation:-</w:t>
      </w:r>
      <w:r w:rsidRPr="005A0915">
        <w:rPr>
          <w:rFonts w:ascii="Times New Roman" w:hAnsi="Times New Roman"/>
          <w:sz w:val="28"/>
          <w:szCs w:val="28"/>
        </w:rPr>
        <w:t>Fusion of male and female gametes to form a zygote. The zygote develops into an embryo.</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Formation of Seed and Fruit:-Fruits and seeds are formed after fertilisation.</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Ovary grows into a fruit and other parts fall off.</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Seeds develop from ovules.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Dispersal of Seeds:-It prevents competition between plant and its own seedlings for sunlight, water and minerals. It enables plants to invade new habitats.</w:t>
      </w:r>
    </w:p>
    <w:p w:rsidR="005A0915" w:rsidRPr="008B4BC2" w:rsidRDefault="005A0915" w:rsidP="00F05E39">
      <w:pPr>
        <w:spacing w:line="360" w:lineRule="auto"/>
        <w:rPr>
          <w:rFonts w:ascii="Times New Roman" w:hAnsi="Times New Roman"/>
          <w:b/>
          <w:sz w:val="28"/>
          <w:szCs w:val="28"/>
          <w:u w:val="single"/>
        </w:rPr>
      </w:pPr>
      <w:r w:rsidRPr="008B4BC2">
        <w:rPr>
          <w:rFonts w:ascii="Times New Roman" w:hAnsi="Times New Roman"/>
          <w:b/>
          <w:sz w:val="28"/>
          <w:szCs w:val="28"/>
          <w:u w:val="single"/>
        </w:rPr>
        <w:t>Activity:-</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Aim:-To study the growth of bread moulds .</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Take a piece of moist bread. Keep it in a warm and dark place.  Sprinkle water on it at regular intervals to keep it moist.</w:t>
      </w:r>
    </w:p>
    <w:p w:rsidR="005A0915" w:rsidRPr="005A0915" w:rsidRDefault="001902F2" w:rsidP="00F05E39">
      <w:pPr>
        <w:spacing w:line="360" w:lineRule="auto"/>
        <w:rPr>
          <w:rFonts w:ascii="Times New Roman" w:hAnsi="Times New Roman"/>
          <w:sz w:val="28"/>
          <w:szCs w:val="28"/>
        </w:rPr>
      </w:pPr>
      <w:r>
        <w:rPr>
          <w:rFonts w:ascii="Times New Roman" w:hAnsi="Times New Roman"/>
          <w:sz w:val="28"/>
          <w:szCs w:val="28"/>
        </w:rPr>
        <w:t>After a few days, if we</w:t>
      </w:r>
      <w:r w:rsidR="005A0915" w:rsidRPr="005A0915">
        <w:rPr>
          <w:rFonts w:ascii="Times New Roman" w:hAnsi="Times New Roman"/>
          <w:sz w:val="28"/>
          <w:szCs w:val="28"/>
        </w:rPr>
        <w:t xml:space="preserve"> observe this bread pie</w:t>
      </w:r>
      <w:r>
        <w:rPr>
          <w:rFonts w:ascii="Times New Roman" w:hAnsi="Times New Roman"/>
          <w:sz w:val="28"/>
          <w:szCs w:val="28"/>
        </w:rPr>
        <w:t>ce under a magnifying glass, we</w:t>
      </w:r>
      <w:r w:rsidR="005A0915" w:rsidRPr="005A0915">
        <w:rPr>
          <w:rFonts w:ascii="Times New Roman" w:hAnsi="Times New Roman"/>
          <w:sz w:val="28"/>
          <w:szCs w:val="28"/>
        </w:rPr>
        <w:t xml:space="preserve"> will notice greenish-coloured structures growing on thin stems along with tiny thread-like projections (called hyphae).</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These are bread moulds and the blob-like structure are sporangia that contains spores.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Now take one blob on a slide and cover it with a cover slip.</w:t>
      </w:r>
    </w:p>
    <w:p w:rsidR="008B4BC2" w:rsidRDefault="005A0915" w:rsidP="00F05E39">
      <w:pPr>
        <w:spacing w:line="360" w:lineRule="auto"/>
        <w:rPr>
          <w:rFonts w:ascii="Times New Roman" w:hAnsi="Times New Roman"/>
          <w:sz w:val="28"/>
          <w:szCs w:val="28"/>
        </w:rPr>
      </w:pPr>
      <w:r w:rsidRPr="005A0915">
        <w:rPr>
          <w:rFonts w:ascii="Times New Roman" w:hAnsi="Times New Roman"/>
          <w:sz w:val="28"/>
          <w:szCs w:val="28"/>
        </w:rPr>
        <w:t xml:space="preserve"> Observe this </w:t>
      </w:r>
      <w:r w:rsidR="00095ECA">
        <w:rPr>
          <w:rFonts w:ascii="Times New Roman" w:hAnsi="Times New Roman"/>
          <w:sz w:val="28"/>
          <w:szCs w:val="28"/>
        </w:rPr>
        <w:t>slide under a microscope and we</w:t>
      </w:r>
      <w:r w:rsidRPr="005A0915">
        <w:rPr>
          <w:rFonts w:ascii="Times New Roman" w:hAnsi="Times New Roman"/>
          <w:sz w:val="28"/>
          <w:szCs w:val="28"/>
        </w:rPr>
        <w:t xml:space="preserve"> would see a large number Of spores. It was one of these spores which was present in the air that lead to growth of moulds on the bread.</w:t>
      </w:r>
    </w:p>
    <w:p w:rsidR="005A0915" w:rsidRPr="008B4BC2" w:rsidRDefault="005A0915" w:rsidP="00F05E39">
      <w:pPr>
        <w:spacing w:line="360" w:lineRule="auto"/>
        <w:rPr>
          <w:rFonts w:ascii="Times New Roman" w:hAnsi="Times New Roman"/>
          <w:b/>
          <w:sz w:val="28"/>
          <w:szCs w:val="28"/>
        </w:rPr>
      </w:pPr>
      <w:r w:rsidRPr="008B4BC2">
        <w:rPr>
          <w:rFonts w:ascii="Times New Roman" w:hAnsi="Times New Roman"/>
          <w:b/>
          <w:sz w:val="28"/>
          <w:szCs w:val="28"/>
        </w:rPr>
        <w:t>Diagrams:-</w:t>
      </w:r>
    </w:p>
    <w:p w:rsidR="005A0915" w:rsidRPr="005A0915" w:rsidRDefault="005A0915" w:rsidP="005A0915">
      <w:pPr>
        <w:rPr>
          <w:rFonts w:ascii="Times New Roman" w:hAnsi="Times New Roman"/>
          <w:sz w:val="28"/>
          <w:szCs w:val="28"/>
        </w:rPr>
      </w:pPr>
      <w:r w:rsidRPr="005A0915">
        <w:rPr>
          <w:rFonts w:ascii="Times New Roman" w:hAnsi="Times New Roman"/>
          <w:noProof/>
          <w:sz w:val="28"/>
          <w:szCs w:val="28"/>
        </w:rPr>
        <w:lastRenderedPageBreak/>
        <w:drawing>
          <wp:inline distT="0" distB="0" distL="0" distR="0">
            <wp:extent cx="2971800" cy="2628900"/>
            <wp:effectExtent l="19050" t="0" r="0" b="0"/>
            <wp:docPr id="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2628900"/>
                    </a:xfrm>
                    <a:prstGeom prst="rect">
                      <a:avLst/>
                    </a:prstGeom>
                    <a:noFill/>
                    <a:ln>
                      <a:noFill/>
                    </a:ln>
                  </pic:spPr>
                </pic:pic>
              </a:graphicData>
            </a:graphic>
          </wp:inline>
        </w:drawing>
      </w:r>
      <w:r w:rsidRPr="005A0915">
        <w:rPr>
          <w:rFonts w:ascii="Times New Roman" w:hAnsi="Times New Roman"/>
          <w:noProof/>
          <w:sz w:val="28"/>
          <w:szCs w:val="28"/>
        </w:rPr>
        <w:drawing>
          <wp:inline distT="0" distB="0" distL="0" distR="0">
            <wp:extent cx="2971800" cy="2619375"/>
            <wp:effectExtent l="19050" t="0" r="0" b="0"/>
            <wp:docPr id="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2619375"/>
                    </a:xfrm>
                    <a:prstGeom prst="rect">
                      <a:avLst/>
                    </a:prstGeom>
                    <a:noFill/>
                    <a:ln>
                      <a:noFill/>
                    </a:ln>
                  </pic:spPr>
                </pic:pic>
              </a:graphicData>
            </a:graphic>
          </wp:inline>
        </w:drawing>
      </w:r>
      <w:r w:rsidRPr="005A0915">
        <w:rPr>
          <w:rFonts w:ascii="Times New Roman" w:hAnsi="Times New Roman"/>
          <w:noProof/>
          <w:sz w:val="28"/>
          <w:szCs w:val="28"/>
        </w:rPr>
        <w:drawing>
          <wp:inline distT="0" distB="0" distL="0" distR="0">
            <wp:extent cx="2971800" cy="3876675"/>
            <wp:effectExtent l="19050" t="0" r="0" b="0"/>
            <wp:docPr id="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3876675"/>
                    </a:xfrm>
                    <a:prstGeom prst="rect">
                      <a:avLst/>
                    </a:prstGeom>
                    <a:noFill/>
                    <a:ln>
                      <a:noFill/>
                    </a:ln>
                  </pic:spPr>
                </pic:pic>
              </a:graphicData>
            </a:graphic>
          </wp:inline>
        </w:drawing>
      </w:r>
      <w:r w:rsidRPr="005A0915">
        <w:rPr>
          <w:rFonts w:ascii="Times New Roman" w:hAnsi="Times New Roman"/>
          <w:noProof/>
          <w:sz w:val="28"/>
          <w:szCs w:val="28"/>
        </w:rPr>
        <w:drawing>
          <wp:inline distT="0" distB="0" distL="0" distR="0">
            <wp:extent cx="2971800" cy="3876675"/>
            <wp:effectExtent l="19050" t="0" r="0" b="0"/>
            <wp:docPr id="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3876675"/>
                    </a:xfrm>
                    <a:prstGeom prst="rect">
                      <a:avLst/>
                    </a:prstGeom>
                    <a:noFill/>
                    <a:ln>
                      <a:noFill/>
                    </a:ln>
                  </pic:spPr>
                </pic:pic>
              </a:graphicData>
            </a:graphic>
          </wp:inline>
        </w:drawing>
      </w:r>
      <w:r w:rsidRPr="005A0915">
        <w:rPr>
          <w:rFonts w:ascii="Times New Roman" w:hAnsi="Times New Roman"/>
          <w:noProof/>
          <w:sz w:val="28"/>
          <w:szCs w:val="28"/>
        </w:rPr>
        <w:lastRenderedPageBreak/>
        <w:drawing>
          <wp:inline distT="0" distB="0" distL="0" distR="0">
            <wp:extent cx="2971800" cy="8220075"/>
            <wp:effectExtent l="19050" t="0" r="0" b="0"/>
            <wp:docPr id="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8220075"/>
                    </a:xfrm>
                    <a:prstGeom prst="rect">
                      <a:avLst/>
                    </a:prstGeom>
                    <a:noFill/>
                    <a:ln>
                      <a:noFill/>
                    </a:ln>
                  </pic:spPr>
                </pic:pic>
              </a:graphicData>
            </a:graphic>
          </wp:inline>
        </w:drawing>
      </w:r>
      <w:r w:rsidRPr="005A0915">
        <w:rPr>
          <w:rFonts w:ascii="Times New Roman" w:hAnsi="Times New Roman"/>
          <w:noProof/>
          <w:sz w:val="28"/>
          <w:szCs w:val="28"/>
        </w:rPr>
        <w:drawing>
          <wp:inline distT="0" distB="0" distL="0" distR="0">
            <wp:extent cx="3257550" cy="8229600"/>
            <wp:effectExtent l="19050" t="0" r="0" b="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7550" cy="8229600"/>
                    </a:xfrm>
                    <a:prstGeom prst="rect">
                      <a:avLst/>
                    </a:prstGeom>
                    <a:noFill/>
                    <a:ln>
                      <a:noFill/>
                    </a:ln>
                  </pic:spPr>
                </pic:pic>
              </a:graphicData>
            </a:graphic>
          </wp:inline>
        </w:drawing>
      </w:r>
    </w:p>
    <w:p w:rsidR="005A0915" w:rsidRDefault="005A0915" w:rsidP="005A0915">
      <w:pPr>
        <w:jc w:val="center"/>
        <w:rPr>
          <w:rFonts w:ascii="Times New Roman" w:hAnsi="Times New Roman"/>
          <w:sz w:val="28"/>
          <w:szCs w:val="28"/>
        </w:rPr>
      </w:pPr>
    </w:p>
    <w:p w:rsidR="005A0915" w:rsidRDefault="005A0915" w:rsidP="005A0915">
      <w:pPr>
        <w:jc w:val="center"/>
        <w:rPr>
          <w:rFonts w:ascii="Times New Roman" w:hAnsi="Times New Roman"/>
          <w:sz w:val="28"/>
          <w:szCs w:val="28"/>
        </w:rPr>
      </w:pPr>
    </w:p>
    <w:p w:rsidR="005A0915" w:rsidRDefault="005A0915" w:rsidP="005A0915">
      <w:pPr>
        <w:jc w:val="center"/>
        <w:rPr>
          <w:rFonts w:ascii="Times New Roman" w:hAnsi="Times New Roman"/>
          <w:sz w:val="28"/>
          <w:szCs w:val="28"/>
        </w:rPr>
      </w:pPr>
    </w:p>
    <w:p w:rsidR="005A0915" w:rsidRDefault="005A0915" w:rsidP="005A0915">
      <w:pPr>
        <w:jc w:val="center"/>
        <w:rPr>
          <w:rFonts w:ascii="Times New Roman" w:hAnsi="Times New Roman"/>
          <w:sz w:val="28"/>
          <w:szCs w:val="28"/>
        </w:rPr>
      </w:pPr>
    </w:p>
    <w:p w:rsidR="005A0915" w:rsidRPr="00E84CD9" w:rsidRDefault="005A0915" w:rsidP="005A0915">
      <w:pPr>
        <w:jc w:val="center"/>
        <w:rPr>
          <w:rFonts w:ascii="Times New Roman" w:hAnsi="Times New Roman"/>
          <w:b/>
          <w:sz w:val="28"/>
          <w:szCs w:val="28"/>
          <w:u w:val="single"/>
        </w:rPr>
      </w:pPr>
      <w:r w:rsidRPr="00E84CD9">
        <w:rPr>
          <w:rFonts w:ascii="Times New Roman" w:hAnsi="Times New Roman"/>
          <w:b/>
          <w:sz w:val="28"/>
          <w:szCs w:val="28"/>
          <w:u w:val="single"/>
        </w:rPr>
        <w:lastRenderedPageBreak/>
        <w:t>Chapter-12</w:t>
      </w:r>
    </w:p>
    <w:p w:rsidR="005A0915" w:rsidRPr="00E84CD9" w:rsidRDefault="005A0915" w:rsidP="005A0915">
      <w:pPr>
        <w:jc w:val="center"/>
        <w:rPr>
          <w:rFonts w:ascii="Times New Roman" w:hAnsi="Times New Roman"/>
          <w:b/>
          <w:sz w:val="28"/>
          <w:szCs w:val="28"/>
          <w:u w:val="single"/>
        </w:rPr>
      </w:pPr>
      <w:r w:rsidRPr="00E84CD9">
        <w:rPr>
          <w:rFonts w:ascii="Times New Roman" w:hAnsi="Times New Roman"/>
          <w:b/>
          <w:sz w:val="28"/>
          <w:szCs w:val="28"/>
          <w:u w:val="single"/>
        </w:rPr>
        <w:t>Motion and Time</w:t>
      </w:r>
    </w:p>
    <w:p w:rsidR="005A0915" w:rsidRPr="00E84CD9" w:rsidRDefault="005A0915" w:rsidP="00F05E39">
      <w:pPr>
        <w:spacing w:line="360" w:lineRule="auto"/>
        <w:rPr>
          <w:rFonts w:ascii="Times New Roman" w:hAnsi="Times New Roman"/>
          <w:b/>
          <w:sz w:val="28"/>
          <w:szCs w:val="28"/>
          <w:u w:val="single"/>
        </w:rPr>
      </w:pPr>
      <w:r w:rsidRPr="00E84CD9">
        <w:rPr>
          <w:rFonts w:ascii="Times New Roman" w:hAnsi="Times New Roman"/>
          <w:b/>
          <w:sz w:val="28"/>
          <w:szCs w:val="28"/>
          <w:u w:val="single"/>
        </w:rPr>
        <w:t>Difficult words:-</w:t>
      </w:r>
    </w:p>
    <w:p w:rsidR="005A0915" w:rsidRPr="005A0915" w:rsidRDefault="005A0915" w:rsidP="00F05E39">
      <w:pPr>
        <w:pStyle w:val="ListParagraph"/>
        <w:numPr>
          <w:ilvl w:val="0"/>
          <w:numId w:val="38"/>
        </w:numPr>
        <w:spacing w:line="360" w:lineRule="auto"/>
        <w:rPr>
          <w:rFonts w:ascii="Times New Roman" w:hAnsi="Times New Roman" w:cs="Times New Roman"/>
          <w:sz w:val="28"/>
          <w:szCs w:val="28"/>
        </w:rPr>
      </w:pPr>
      <w:r w:rsidRPr="005A0915">
        <w:rPr>
          <w:rFonts w:ascii="Times New Roman" w:hAnsi="Times New Roman" w:cs="Times New Roman"/>
          <w:sz w:val="28"/>
          <w:szCs w:val="28"/>
        </w:rPr>
        <w:t xml:space="preserve">Measurements </w:t>
      </w:r>
    </w:p>
    <w:p w:rsidR="005A0915" w:rsidRPr="005A0915" w:rsidRDefault="005A0915" w:rsidP="00F05E39">
      <w:pPr>
        <w:pStyle w:val="ListParagraph"/>
        <w:numPr>
          <w:ilvl w:val="0"/>
          <w:numId w:val="38"/>
        </w:numPr>
        <w:spacing w:line="360" w:lineRule="auto"/>
        <w:rPr>
          <w:rFonts w:ascii="Times New Roman" w:hAnsi="Times New Roman" w:cs="Times New Roman"/>
          <w:sz w:val="28"/>
          <w:szCs w:val="28"/>
        </w:rPr>
      </w:pPr>
      <w:r w:rsidRPr="005A0915">
        <w:rPr>
          <w:rFonts w:ascii="Times New Roman" w:hAnsi="Times New Roman" w:cs="Times New Roman"/>
          <w:sz w:val="28"/>
          <w:szCs w:val="28"/>
        </w:rPr>
        <w:t xml:space="preserve">Ancient </w:t>
      </w:r>
    </w:p>
    <w:p w:rsidR="005A0915" w:rsidRPr="005A0915" w:rsidRDefault="005A0915" w:rsidP="00F05E39">
      <w:pPr>
        <w:pStyle w:val="ListParagraph"/>
        <w:numPr>
          <w:ilvl w:val="0"/>
          <w:numId w:val="38"/>
        </w:numPr>
        <w:spacing w:line="360" w:lineRule="auto"/>
        <w:rPr>
          <w:rFonts w:ascii="Times New Roman" w:hAnsi="Times New Roman" w:cs="Times New Roman"/>
          <w:sz w:val="28"/>
          <w:szCs w:val="28"/>
        </w:rPr>
      </w:pPr>
      <w:r w:rsidRPr="005A0915">
        <w:rPr>
          <w:rFonts w:ascii="Times New Roman" w:hAnsi="Times New Roman" w:cs="Times New Roman"/>
          <w:sz w:val="28"/>
          <w:szCs w:val="28"/>
        </w:rPr>
        <w:t xml:space="preserve">Roman </w:t>
      </w:r>
    </w:p>
    <w:p w:rsidR="005A0915" w:rsidRPr="005A0915" w:rsidRDefault="00C809AB" w:rsidP="00F05E39">
      <w:pPr>
        <w:pStyle w:val="ListParagraph"/>
        <w:numPr>
          <w:ilvl w:val="0"/>
          <w:numId w:val="38"/>
        </w:numPr>
        <w:spacing w:line="360" w:lineRule="auto"/>
        <w:rPr>
          <w:rFonts w:ascii="Times New Roman" w:hAnsi="Times New Roman" w:cs="Times New Roman"/>
          <w:sz w:val="28"/>
          <w:szCs w:val="28"/>
        </w:rPr>
      </w:pPr>
      <w:r w:rsidRPr="005A0915">
        <w:rPr>
          <w:rFonts w:ascii="Times New Roman" w:hAnsi="Times New Roman" w:cs="Times New Roman"/>
          <w:sz w:val="28"/>
          <w:szCs w:val="28"/>
        </w:rPr>
        <w:t>Sundial</w:t>
      </w:r>
    </w:p>
    <w:p w:rsidR="005A0915" w:rsidRPr="005A0915" w:rsidRDefault="005A0915" w:rsidP="00F05E39">
      <w:pPr>
        <w:pStyle w:val="ListParagraph"/>
        <w:numPr>
          <w:ilvl w:val="0"/>
          <w:numId w:val="38"/>
        </w:numPr>
        <w:spacing w:line="360" w:lineRule="auto"/>
        <w:rPr>
          <w:rFonts w:ascii="Times New Roman" w:hAnsi="Times New Roman" w:cs="Times New Roman"/>
          <w:sz w:val="28"/>
          <w:szCs w:val="28"/>
        </w:rPr>
      </w:pPr>
      <w:r w:rsidRPr="005A0915">
        <w:rPr>
          <w:rFonts w:ascii="Times New Roman" w:hAnsi="Times New Roman" w:cs="Times New Roman"/>
          <w:sz w:val="28"/>
          <w:szCs w:val="28"/>
        </w:rPr>
        <w:t>Occurrences</w:t>
      </w:r>
    </w:p>
    <w:p w:rsidR="005A0915" w:rsidRPr="005A0915" w:rsidRDefault="005A0915" w:rsidP="00F05E39">
      <w:pPr>
        <w:pStyle w:val="ListParagraph"/>
        <w:numPr>
          <w:ilvl w:val="0"/>
          <w:numId w:val="38"/>
        </w:numPr>
        <w:spacing w:line="360" w:lineRule="auto"/>
        <w:rPr>
          <w:rFonts w:ascii="Times New Roman" w:hAnsi="Times New Roman" w:cs="Times New Roman"/>
          <w:sz w:val="28"/>
          <w:szCs w:val="28"/>
        </w:rPr>
      </w:pPr>
      <w:r w:rsidRPr="005A0915">
        <w:rPr>
          <w:rFonts w:ascii="Times New Roman" w:hAnsi="Times New Roman" w:cs="Times New Roman"/>
          <w:sz w:val="28"/>
          <w:szCs w:val="28"/>
        </w:rPr>
        <w:t xml:space="preserve"> Instruments </w:t>
      </w:r>
    </w:p>
    <w:p w:rsidR="005A0915" w:rsidRPr="005A0915" w:rsidRDefault="005A0915" w:rsidP="00F05E39">
      <w:pPr>
        <w:pStyle w:val="ListParagraph"/>
        <w:numPr>
          <w:ilvl w:val="0"/>
          <w:numId w:val="38"/>
        </w:numPr>
        <w:spacing w:line="360" w:lineRule="auto"/>
        <w:rPr>
          <w:rFonts w:ascii="Times New Roman" w:hAnsi="Times New Roman" w:cs="Times New Roman"/>
          <w:sz w:val="28"/>
          <w:szCs w:val="28"/>
        </w:rPr>
      </w:pPr>
      <w:r w:rsidRPr="005A0915">
        <w:rPr>
          <w:rFonts w:ascii="Times New Roman" w:hAnsi="Times New Roman" w:cs="Times New Roman"/>
          <w:sz w:val="28"/>
          <w:szCs w:val="28"/>
        </w:rPr>
        <w:t>Angular</w:t>
      </w:r>
    </w:p>
    <w:p w:rsidR="005A0915" w:rsidRPr="005A0915" w:rsidRDefault="005A0915" w:rsidP="00F05E39">
      <w:pPr>
        <w:pStyle w:val="ListParagraph"/>
        <w:numPr>
          <w:ilvl w:val="0"/>
          <w:numId w:val="38"/>
        </w:numPr>
        <w:spacing w:line="360" w:lineRule="auto"/>
        <w:rPr>
          <w:rFonts w:ascii="Times New Roman" w:hAnsi="Times New Roman" w:cs="Times New Roman"/>
          <w:sz w:val="28"/>
          <w:szCs w:val="28"/>
        </w:rPr>
      </w:pPr>
      <w:r w:rsidRPr="005A0915">
        <w:rPr>
          <w:rFonts w:ascii="Times New Roman" w:hAnsi="Times New Roman" w:cs="Times New Roman"/>
          <w:sz w:val="28"/>
          <w:szCs w:val="28"/>
        </w:rPr>
        <w:t xml:space="preserve"> Contemporary </w:t>
      </w:r>
    </w:p>
    <w:p w:rsidR="005A0915" w:rsidRPr="005A0915" w:rsidRDefault="005A0915" w:rsidP="00F05E39">
      <w:pPr>
        <w:pStyle w:val="ListParagraph"/>
        <w:numPr>
          <w:ilvl w:val="0"/>
          <w:numId w:val="38"/>
        </w:numPr>
        <w:spacing w:line="360" w:lineRule="auto"/>
        <w:rPr>
          <w:rFonts w:ascii="Times New Roman" w:hAnsi="Times New Roman" w:cs="Times New Roman"/>
          <w:sz w:val="28"/>
          <w:szCs w:val="28"/>
        </w:rPr>
      </w:pPr>
      <w:r w:rsidRPr="005A0915">
        <w:rPr>
          <w:rFonts w:ascii="Times New Roman" w:hAnsi="Times New Roman" w:cs="Times New Roman"/>
          <w:sz w:val="28"/>
          <w:szCs w:val="28"/>
        </w:rPr>
        <w:t xml:space="preserve">Hourglass </w:t>
      </w:r>
    </w:p>
    <w:p w:rsidR="005A0915" w:rsidRPr="005A0915" w:rsidRDefault="005A0915" w:rsidP="00F05E39">
      <w:pPr>
        <w:pStyle w:val="ListParagraph"/>
        <w:numPr>
          <w:ilvl w:val="0"/>
          <w:numId w:val="38"/>
        </w:numPr>
        <w:spacing w:line="360" w:lineRule="auto"/>
        <w:rPr>
          <w:rFonts w:ascii="Times New Roman" w:hAnsi="Times New Roman" w:cs="Times New Roman"/>
          <w:sz w:val="28"/>
          <w:szCs w:val="28"/>
        </w:rPr>
      </w:pPr>
      <w:r w:rsidRPr="005A0915">
        <w:rPr>
          <w:rFonts w:ascii="Times New Roman" w:hAnsi="Times New Roman" w:cs="Times New Roman"/>
          <w:sz w:val="28"/>
          <w:szCs w:val="28"/>
        </w:rPr>
        <w:t xml:space="preserve">Motion </w:t>
      </w:r>
    </w:p>
    <w:p w:rsidR="005A0915" w:rsidRPr="005A0915" w:rsidRDefault="005A0915" w:rsidP="00F05E39">
      <w:pPr>
        <w:pStyle w:val="ListParagraph"/>
        <w:numPr>
          <w:ilvl w:val="0"/>
          <w:numId w:val="38"/>
        </w:numPr>
        <w:spacing w:line="360" w:lineRule="auto"/>
        <w:rPr>
          <w:rFonts w:ascii="Times New Roman" w:hAnsi="Times New Roman" w:cs="Times New Roman"/>
          <w:sz w:val="28"/>
          <w:szCs w:val="28"/>
        </w:rPr>
      </w:pPr>
      <w:r w:rsidRPr="005A0915">
        <w:rPr>
          <w:rFonts w:ascii="Times New Roman" w:hAnsi="Times New Roman" w:cs="Times New Roman"/>
          <w:sz w:val="28"/>
          <w:szCs w:val="28"/>
        </w:rPr>
        <w:t>Uniform</w:t>
      </w:r>
    </w:p>
    <w:p w:rsidR="005A0915" w:rsidRPr="005A0915" w:rsidRDefault="005A0915" w:rsidP="00F05E39">
      <w:pPr>
        <w:pStyle w:val="ListParagraph"/>
        <w:numPr>
          <w:ilvl w:val="0"/>
          <w:numId w:val="38"/>
        </w:numPr>
        <w:spacing w:line="360" w:lineRule="auto"/>
        <w:rPr>
          <w:rFonts w:ascii="Times New Roman" w:hAnsi="Times New Roman" w:cs="Times New Roman"/>
          <w:sz w:val="28"/>
          <w:szCs w:val="28"/>
        </w:rPr>
      </w:pPr>
      <w:r w:rsidRPr="005A0915">
        <w:rPr>
          <w:rFonts w:ascii="Times New Roman" w:hAnsi="Times New Roman" w:cs="Times New Roman"/>
          <w:sz w:val="28"/>
          <w:szCs w:val="28"/>
        </w:rPr>
        <w:t xml:space="preserve"> Plotting</w:t>
      </w:r>
    </w:p>
    <w:p w:rsidR="005A0915" w:rsidRPr="00E84CD9" w:rsidRDefault="005A0915" w:rsidP="00F05E39">
      <w:pPr>
        <w:spacing w:line="360" w:lineRule="auto"/>
        <w:rPr>
          <w:rFonts w:ascii="Times New Roman" w:hAnsi="Times New Roman"/>
          <w:b/>
          <w:sz w:val="28"/>
          <w:szCs w:val="28"/>
          <w:u w:val="single"/>
        </w:rPr>
      </w:pPr>
      <w:r w:rsidRPr="00E84CD9">
        <w:rPr>
          <w:rFonts w:ascii="Times New Roman" w:hAnsi="Times New Roman"/>
          <w:b/>
          <w:sz w:val="28"/>
          <w:szCs w:val="28"/>
          <w:u w:val="single"/>
        </w:rPr>
        <w:t>Glossary:-</w:t>
      </w:r>
    </w:p>
    <w:p w:rsidR="005A0915" w:rsidRPr="005A0915" w:rsidRDefault="005A0915" w:rsidP="00F05E39">
      <w:pPr>
        <w:spacing w:line="360" w:lineRule="auto"/>
        <w:rPr>
          <w:rFonts w:ascii="Times New Roman" w:hAnsi="Times New Roman"/>
          <w:sz w:val="28"/>
          <w:szCs w:val="28"/>
        </w:rPr>
      </w:pPr>
      <w:r w:rsidRPr="008C1B00">
        <w:rPr>
          <w:rFonts w:ascii="Times New Roman" w:hAnsi="Times New Roman"/>
          <w:b/>
          <w:sz w:val="28"/>
          <w:szCs w:val="28"/>
          <w:u w:val="single"/>
        </w:rPr>
        <w:t>Sundial :</w:t>
      </w:r>
      <w:r w:rsidRPr="005A0915">
        <w:rPr>
          <w:rFonts w:ascii="Times New Roman" w:hAnsi="Times New Roman"/>
          <w:sz w:val="28"/>
          <w:szCs w:val="28"/>
        </w:rPr>
        <w:t xml:space="preserve"> an instrument showing the time by the shadow of a pointer cast by the sun on to a graduated plate</w:t>
      </w:r>
    </w:p>
    <w:p w:rsidR="005A0915" w:rsidRPr="005A0915" w:rsidRDefault="005A0915" w:rsidP="00F05E39">
      <w:pPr>
        <w:spacing w:line="360" w:lineRule="auto"/>
        <w:rPr>
          <w:rFonts w:ascii="Times New Roman" w:hAnsi="Times New Roman"/>
          <w:sz w:val="28"/>
          <w:szCs w:val="28"/>
        </w:rPr>
      </w:pPr>
      <w:r w:rsidRPr="008C1B00">
        <w:rPr>
          <w:rFonts w:ascii="Times New Roman" w:hAnsi="Times New Roman"/>
          <w:b/>
          <w:sz w:val="28"/>
          <w:szCs w:val="28"/>
          <w:u w:val="single"/>
        </w:rPr>
        <w:t>Speed :</w:t>
      </w:r>
      <w:r w:rsidRPr="005A0915">
        <w:rPr>
          <w:rFonts w:ascii="Times New Roman" w:hAnsi="Times New Roman"/>
          <w:sz w:val="28"/>
          <w:szCs w:val="28"/>
        </w:rPr>
        <w:t xml:space="preserve"> distances covered in unit time</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Uniform Motion • when a body covers equal distances in equal intervals of time</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Non-uniform Motion : when a body covers unequal distance in equal intervals of time</w:t>
      </w:r>
    </w:p>
    <w:p w:rsidR="005A0915" w:rsidRPr="005A0915" w:rsidRDefault="005A0915" w:rsidP="00F05E39">
      <w:pPr>
        <w:spacing w:line="360" w:lineRule="auto"/>
        <w:rPr>
          <w:rFonts w:ascii="Times New Roman" w:hAnsi="Times New Roman"/>
          <w:sz w:val="28"/>
          <w:szCs w:val="28"/>
        </w:rPr>
      </w:pPr>
      <w:r w:rsidRPr="008C1B00">
        <w:rPr>
          <w:rFonts w:ascii="Times New Roman" w:hAnsi="Times New Roman"/>
          <w:b/>
          <w:sz w:val="28"/>
          <w:szCs w:val="28"/>
          <w:u w:val="single"/>
        </w:rPr>
        <w:t>Pendulum :</w:t>
      </w:r>
      <w:r w:rsidRPr="005A0915">
        <w:rPr>
          <w:rFonts w:ascii="Times New Roman" w:hAnsi="Times New Roman"/>
          <w:sz w:val="28"/>
          <w:szCs w:val="28"/>
        </w:rPr>
        <w:t xml:space="preserve"> a string which has a weight on one end while the other end is tied to a support</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Speedometer : an instrument on a motor vehicle indicating its speed</w:t>
      </w:r>
    </w:p>
    <w:p w:rsidR="005A0915" w:rsidRPr="005A0915" w:rsidRDefault="005A0915" w:rsidP="00F05E39">
      <w:pPr>
        <w:spacing w:line="360" w:lineRule="auto"/>
        <w:rPr>
          <w:rFonts w:ascii="Times New Roman" w:hAnsi="Times New Roman"/>
          <w:sz w:val="28"/>
          <w:szCs w:val="28"/>
        </w:rPr>
      </w:pPr>
      <w:r w:rsidRPr="008C1B00">
        <w:rPr>
          <w:rFonts w:ascii="Times New Roman" w:hAnsi="Times New Roman"/>
          <w:b/>
          <w:sz w:val="28"/>
          <w:szCs w:val="28"/>
          <w:u w:val="single"/>
        </w:rPr>
        <w:t>Graph :</w:t>
      </w:r>
      <w:r w:rsidRPr="005A0915">
        <w:rPr>
          <w:rFonts w:ascii="Times New Roman" w:hAnsi="Times New Roman"/>
          <w:sz w:val="28"/>
          <w:szCs w:val="28"/>
        </w:rPr>
        <w:t xml:space="preserve"> a diagram showing the relation between two (usually) variable quantities, each measured along one of the pair of axes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Motion : change in position with respect to the surroundings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Rest : no change in position of a body with respect to stationary objects in the surroundings</w:t>
      </w:r>
    </w:p>
    <w:p w:rsidR="005A0915" w:rsidRPr="008C1B00" w:rsidRDefault="005A0915" w:rsidP="00F05E39">
      <w:pPr>
        <w:spacing w:line="360" w:lineRule="auto"/>
        <w:rPr>
          <w:rFonts w:ascii="Times New Roman" w:hAnsi="Times New Roman"/>
          <w:b/>
          <w:sz w:val="28"/>
          <w:szCs w:val="28"/>
        </w:rPr>
      </w:pPr>
      <w:r w:rsidRPr="008C1B00">
        <w:rPr>
          <w:rFonts w:ascii="Times New Roman" w:hAnsi="Times New Roman"/>
          <w:b/>
          <w:sz w:val="28"/>
          <w:szCs w:val="28"/>
        </w:rPr>
        <w:lastRenderedPageBreak/>
        <w:t>Notes:-</w:t>
      </w:r>
    </w:p>
    <w:p w:rsidR="005A0915" w:rsidRPr="005A0915" w:rsidRDefault="005A0915" w:rsidP="00F05E39">
      <w:pPr>
        <w:spacing w:line="360" w:lineRule="auto"/>
        <w:rPr>
          <w:rFonts w:ascii="Times New Roman" w:hAnsi="Times New Roman"/>
          <w:sz w:val="28"/>
          <w:szCs w:val="28"/>
        </w:rPr>
      </w:pPr>
      <w:r w:rsidRPr="008C1B00">
        <w:rPr>
          <w:rFonts w:ascii="Times New Roman" w:hAnsi="Times New Roman"/>
          <w:b/>
          <w:sz w:val="28"/>
          <w:szCs w:val="28"/>
        </w:rPr>
        <w:t>Motion:</w:t>
      </w:r>
      <w:r w:rsidRPr="005A0915">
        <w:rPr>
          <w:rFonts w:ascii="Times New Roman" w:hAnsi="Times New Roman"/>
          <w:sz w:val="28"/>
          <w:szCs w:val="28"/>
        </w:rPr>
        <w:t>-</w:t>
      </w:r>
      <w:r w:rsidR="008C1B00">
        <w:rPr>
          <w:rFonts w:ascii="Times New Roman" w:hAnsi="Times New Roman"/>
          <w:sz w:val="28"/>
          <w:szCs w:val="28"/>
        </w:rPr>
        <w:t xml:space="preserve"> </w:t>
      </w:r>
      <w:r w:rsidR="008C1B00" w:rsidRPr="005A0915">
        <w:rPr>
          <w:rFonts w:ascii="Times New Roman" w:hAnsi="Times New Roman"/>
          <w:sz w:val="28"/>
          <w:szCs w:val="28"/>
        </w:rPr>
        <w:t>Chan</w:t>
      </w:r>
      <w:r w:rsidRPr="005A0915">
        <w:rPr>
          <w:rFonts w:ascii="Times New Roman" w:hAnsi="Times New Roman"/>
          <w:sz w:val="28"/>
          <w:szCs w:val="28"/>
        </w:rPr>
        <w:t xml:space="preserve">ge in position with respect to the surroundings. </w:t>
      </w:r>
    </w:p>
    <w:p w:rsidR="005A0915" w:rsidRPr="00467022" w:rsidRDefault="005A0915" w:rsidP="00F05E39">
      <w:pPr>
        <w:spacing w:line="360" w:lineRule="auto"/>
        <w:rPr>
          <w:rFonts w:ascii="Times New Roman" w:hAnsi="Times New Roman"/>
          <w:b/>
          <w:sz w:val="28"/>
          <w:szCs w:val="28"/>
          <w:u w:val="single"/>
        </w:rPr>
      </w:pPr>
      <w:r w:rsidRPr="00467022">
        <w:rPr>
          <w:rFonts w:ascii="Times New Roman" w:hAnsi="Times New Roman"/>
          <w:b/>
          <w:sz w:val="28"/>
          <w:szCs w:val="28"/>
          <w:u w:val="single"/>
        </w:rPr>
        <w:t>Types of motion:-</w:t>
      </w:r>
    </w:p>
    <w:p w:rsidR="005A0915" w:rsidRPr="005A0915" w:rsidRDefault="005A0915" w:rsidP="00F05E39">
      <w:pPr>
        <w:pStyle w:val="ListParagraph"/>
        <w:numPr>
          <w:ilvl w:val="0"/>
          <w:numId w:val="32"/>
        </w:numPr>
        <w:spacing w:line="360" w:lineRule="auto"/>
        <w:ind w:left="720"/>
        <w:rPr>
          <w:rFonts w:ascii="Times New Roman" w:hAnsi="Times New Roman" w:cs="Times New Roman"/>
          <w:sz w:val="28"/>
          <w:szCs w:val="28"/>
        </w:rPr>
      </w:pPr>
      <w:r w:rsidRPr="005A0915">
        <w:rPr>
          <w:rFonts w:ascii="Times New Roman" w:hAnsi="Times New Roman" w:cs="Times New Roman"/>
          <w:sz w:val="28"/>
          <w:szCs w:val="28"/>
        </w:rPr>
        <w:t>Uniform Motion:-An object moving along a straight line with constant speed is said to be in uniform motion.</w:t>
      </w:r>
    </w:p>
    <w:p w:rsidR="005A0915" w:rsidRPr="005A0915" w:rsidRDefault="005A0915" w:rsidP="00F05E39">
      <w:pPr>
        <w:pStyle w:val="ListParagraph"/>
        <w:spacing w:line="360" w:lineRule="auto"/>
        <w:rPr>
          <w:rFonts w:ascii="Times New Roman" w:hAnsi="Times New Roman" w:cs="Times New Roman"/>
          <w:sz w:val="28"/>
          <w:szCs w:val="28"/>
        </w:rPr>
      </w:pPr>
      <w:r w:rsidRPr="005A0915">
        <w:rPr>
          <w:rFonts w:ascii="Times New Roman" w:hAnsi="Times New Roman" w:cs="Times New Roman"/>
          <w:sz w:val="28"/>
          <w:szCs w:val="28"/>
        </w:rPr>
        <w:t>The average speed is the same as the actual speed.</w:t>
      </w:r>
    </w:p>
    <w:p w:rsidR="005A0915" w:rsidRPr="005A0915" w:rsidRDefault="005A0915" w:rsidP="00F05E39">
      <w:pPr>
        <w:pStyle w:val="ListParagraph"/>
        <w:numPr>
          <w:ilvl w:val="0"/>
          <w:numId w:val="32"/>
        </w:numPr>
        <w:spacing w:line="360" w:lineRule="auto"/>
        <w:ind w:left="720"/>
        <w:rPr>
          <w:rFonts w:ascii="Times New Roman" w:hAnsi="Times New Roman" w:cs="Times New Roman"/>
          <w:sz w:val="28"/>
          <w:szCs w:val="28"/>
        </w:rPr>
      </w:pPr>
      <w:r w:rsidRPr="005A0915">
        <w:rPr>
          <w:rFonts w:ascii="Times New Roman" w:hAnsi="Times New Roman" w:cs="Times New Roman"/>
          <w:sz w:val="28"/>
          <w:szCs w:val="28"/>
        </w:rPr>
        <w:t>Non-uniform Motion:-• If the speed of an object moving along a straight line keeps changing, its motion is said to be non-uniform.</w:t>
      </w:r>
    </w:p>
    <w:p w:rsidR="005A0915" w:rsidRPr="005A0915" w:rsidRDefault="005A0915" w:rsidP="00F05E39">
      <w:pPr>
        <w:spacing w:line="360" w:lineRule="auto"/>
        <w:rPr>
          <w:rFonts w:ascii="Times New Roman" w:hAnsi="Times New Roman"/>
          <w:sz w:val="28"/>
          <w:szCs w:val="28"/>
        </w:rPr>
      </w:pPr>
      <w:r w:rsidRPr="00467022">
        <w:rPr>
          <w:rFonts w:ascii="Times New Roman" w:hAnsi="Times New Roman"/>
          <w:b/>
          <w:sz w:val="28"/>
          <w:szCs w:val="28"/>
          <w:u w:val="single"/>
        </w:rPr>
        <w:t>Speed:-</w:t>
      </w:r>
      <w:r w:rsidRPr="005A0915">
        <w:rPr>
          <w:rFonts w:ascii="Times New Roman" w:hAnsi="Times New Roman"/>
          <w:sz w:val="28"/>
          <w:szCs w:val="28"/>
        </w:rPr>
        <w:t>It is the distance covered by an object in a unit time.</w:t>
      </w:r>
    </w:p>
    <w:p w:rsidR="005A0915" w:rsidRPr="005A0915" w:rsidRDefault="005A0915" w:rsidP="00F05E39">
      <w:pPr>
        <w:spacing w:line="360" w:lineRule="auto"/>
        <w:rPr>
          <w:rFonts w:ascii="Times New Roman" w:hAnsi="Times New Roman"/>
          <w:sz w:val="28"/>
          <w:szCs w:val="28"/>
        </w:rPr>
      </w:pPr>
      <w:r w:rsidRPr="00467022">
        <w:rPr>
          <w:rFonts w:ascii="Times New Roman" w:hAnsi="Times New Roman"/>
          <w:b/>
          <w:sz w:val="28"/>
          <w:szCs w:val="28"/>
          <w:u w:val="single"/>
        </w:rPr>
        <w:t>Speed=</w:t>
      </w:r>
      <w:r w:rsidRPr="005A0915">
        <w:rPr>
          <w:rFonts w:ascii="Times New Roman" w:hAnsi="Times New Roman"/>
          <w:sz w:val="28"/>
          <w:szCs w:val="28"/>
        </w:rPr>
        <w:t>Total distance covered Speed /Total time taken</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Unit of speed is m/s.</w:t>
      </w:r>
    </w:p>
    <w:p w:rsidR="005A0915" w:rsidRPr="00467022" w:rsidRDefault="005A0915" w:rsidP="00F05E39">
      <w:pPr>
        <w:spacing w:line="360" w:lineRule="auto"/>
        <w:rPr>
          <w:rFonts w:ascii="Times New Roman" w:hAnsi="Times New Roman"/>
          <w:b/>
          <w:sz w:val="28"/>
          <w:szCs w:val="28"/>
          <w:u w:val="single"/>
        </w:rPr>
      </w:pPr>
      <w:r w:rsidRPr="00467022">
        <w:rPr>
          <w:rFonts w:ascii="Times New Roman" w:hAnsi="Times New Roman"/>
          <w:b/>
          <w:sz w:val="28"/>
          <w:szCs w:val="28"/>
          <w:u w:val="single"/>
        </w:rPr>
        <w:t>Measurement of speed:-</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Speedometer:- in vehicles gives the speed in kilometres per hour.</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Odometer:- records the total distance covered by a vehicle.</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Measurement of Time:-Time between one sunrise and the next is a day.</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Time between one new moon and other is a month.</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The time taken by the earth to complete one revolution of the sun is a year.</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Clocks or watches are perhaps the most common time measuring devices.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 xml:space="preserve"> Periodic motion of a pendulum has been used to make clocks and watches.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Simple Pendulum:-The to and fro motion ofa simple pendulum is an example of a periodic or an oscillatory motion.</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The metallic ball of the pendulum is called the bob.</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The time taken by the pendulum to complete one oscillation is called its time period.</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lastRenderedPageBreak/>
        <w:t>Distance -time graph:-Motion of objects can be presented in a pictorial form by their distance-time graphs.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The distance-time graph for an object moving with a constant speed is a straight line.</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Activity:-</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Aim:-To measure the time period of a simple pendulum</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Suspend a metallic ball (bob) by a lon</w:t>
      </w:r>
      <w:r w:rsidR="00B25CCC">
        <w:rPr>
          <w:rFonts w:ascii="Times New Roman" w:hAnsi="Times New Roman"/>
          <w:sz w:val="28"/>
          <w:szCs w:val="28"/>
        </w:rPr>
        <w:t xml:space="preserve">g thread from a rigid support. </w:t>
      </w:r>
      <w:r w:rsidR="00B25CCC" w:rsidRPr="005A0915">
        <w:rPr>
          <w:rFonts w:ascii="Times New Roman" w:hAnsi="Times New Roman"/>
          <w:sz w:val="28"/>
          <w:szCs w:val="28"/>
        </w:rPr>
        <w:t>Ou</w:t>
      </w:r>
      <w:r w:rsidRPr="005A0915">
        <w:rPr>
          <w:rFonts w:ascii="Times New Roman" w:hAnsi="Times New Roman"/>
          <w:sz w:val="28"/>
          <w:szCs w:val="28"/>
        </w:rPr>
        <w:t>r simple pendulum is ready.</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Set the simple pendulum in motion.</w:t>
      </w:r>
    </w:p>
    <w:p w:rsidR="005A0915" w:rsidRPr="005A0915" w:rsidRDefault="00B25CCC" w:rsidP="00F05E39">
      <w:pPr>
        <w:spacing w:line="360" w:lineRule="auto"/>
        <w:rPr>
          <w:rFonts w:ascii="Times New Roman" w:hAnsi="Times New Roman"/>
          <w:sz w:val="28"/>
          <w:szCs w:val="28"/>
        </w:rPr>
      </w:pPr>
      <w:r>
        <w:rPr>
          <w:rFonts w:ascii="Times New Roman" w:hAnsi="Times New Roman"/>
          <w:sz w:val="28"/>
          <w:szCs w:val="28"/>
        </w:rPr>
        <w:t xml:space="preserve">Note the time in </w:t>
      </w:r>
      <w:r w:rsidR="005A0915" w:rsidRPr="005A0915">
        <w:rPr>
          <w:rFonts w:ascii="Times New Roman" w:hAnsi="Times New Roman"/>
          <w:sz w:val="28"/>
          <w:szCs w:val="28"/>
        </w:rPr>
        <w:t>our watch when bob is at an extreme position (say A).</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When the bob again comes to the position A, count 1 (one). Each time the bob reaches this position (A), increase the count by 1 (one).</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Check the time after 25 such oscillations. Find the time taken in 25 oscillations.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Calculation:</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Time taken for 25 oscillations = t</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 xml:space="preserve">Time taken for 1 oscillation = T = t/25 </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Numericals:-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Q1 A snail covers 1 metre in 10 seconds. What is the speed of the snail in km/h?</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Q2 A superfast train moves with a speed of 120 kilometres per hour. What is the distance travelled by the train in one minute?</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Q3 What is the average speed of</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I. a car which travels 400 m in 20 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II an athlete who runs 1500 m in 4 minutes?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Q4An object travels 15 m in 4 s and then another 15 m in 2 s. What is the average speed of the object?</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lastRenderedPageBreak/>
        <w:t>Q5 A boy jogs 10 metres in 5 seconds.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I. What is his speed?</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II. How far would he travel in 100 seconds?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Q6.A car moves with a speed of 40 km/h for 15 minutes and then with a speed of 60 km/h for the next 15 minutes. Calculate the total distance covered by the car.</w:t>
      </w:r>
    </w:p>
    <w:p w:rsidR="005A0915" w:rsidRPr="00AA3420" w:rsidRDefault="005A0915" w:rsidP="00F05E39">
      <w:pPr>
        <w:spacing w:line="360" w:lineRule="auto"/>
        <w:rPr>
          <w:rFonts w:ascii="Times New Roman" w:hAnsi="Times New Roman"/>
          <w:b/>
          <w:sz w:val="28"/>
          <w:szCs w:val="28"/>
          <w:u w:val="single"/>
        </w:rPr>
      </w:pPr>
      <w:r w:rsidRPr="00AA3420">
        <w:rPr>
          <w:rFonts w:ascii="Times New Roman" w:hAnsi="Times New Roman"/>
          <w:b/>
          <w:sz w:val="28"/>
          <w:szCs w:val="28"/>
          <w:u w:val="single"/>
        </w:rPr>
        <w:t>Diagrams:-</w:t>
      </w:r>
    </w:p>
    <w:p w:rsidR="005A0915" w:rsidRPr="005A0915" w:rsidRDefault="005A0915" w:rsidP="005A0915">
      <w:pPr>
        <w:rPr>
          <w:rFonts w:ascii="Times New Roman" w:hAnsi="Times New Roman"/>
          <w:sz w:val="28"/>
          <w:szCs w:val="28"/>
        </w:rPr>
      </w:pPr>
      <w:r w:rsidRPr="005A0915">
        <w:rPr>
          <w:rFonts w:ascii="Times New Roman" w:hAnsi="Times New Roman"/>
          <w:noProof/>
          <w:sz w:val="28"/>
          <w:szCs w:val="28"/>
        </w:rPr>
        <w:drawing>
          <wp:inline distT="0" distB="0" distL="0" distR="0">
            <wp:extent cx="2971800" cy="2952750"/>
            <wp:effectExtent l="19050" t="0" r="0" b="0"/>
            <wp:docPr id="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2952750"/>
                    </a:xfrm>
                    <a:prstGeom prst="rect">
                      <a:avLst/>
                    </a:prstGeom>
                    <a:noFill/>
                    <a:ln>
                      <a:noFill/>
                    </a:ln>
                  </pic:spPr>
                </pic:pic>
              </a:graphicData>
            </a:graphic>
          </wp:inline>
        </w:drawing>
      </w:r>
      <w:r w:rsidRPr="005A0915">
        <w:rPr>
          <w:rFonts w:ascii="Times New Roman" w:hAnsi="Times New Roman"/>
          <w:noProof/>
          <w:sz w:val="28"/>
          <w:szCs w:val="28"/>
        </w:rPr>
        <w:drawing>
          <wp:inline distT="0" distB="0" distL="0" distR="0">
            <wp:extent cx="2971800" cy="2952750"/>
            <wp:effectExtent l="19050" t="0" r="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2952750"/>
                    </a:xfrm>
                    <a:prstGeom prst="rect">
                      <a:avLst/>
                    </a:prstGeom>
                    <a:noFill/>
                    <a:ln>
                      <a:noFill/>
                    </a:ln>
                  </pic:spPr>
                </pic:pic>
              </a:graphicData>
            </a:graphic>
          </wp:inline>
        </w:drawing>
      </w:r>
      <w:r w:rsidRPr="005A0915">
        <w:rPr>
          <w:rFonts w:ascii="Times New Roman" w:hAnsi="Times New Roman"/>
          <w:noProof/>
          <w:sz w:val="28"/>
          <w:szCs w:val="28"/>
        </w:rPr>
        <w:drawing>
          <wp:inline distT="0" distB="0" distL="0" distR="0">
            <wp:extent cx="2971800" cy="3162300"/>
            <wp:effectExtent l="19050" t="0" r="0" b="0"/>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3162300"/>
                    </a:xfrm>
                    <a:prstGeom prst="rect">
                      <a:avLst/>
                    </a:prstGeom>
                    <a:noFill/>
                    <a:ln>
                      <a:noFill/>
                    </a:ln>
                  </pic:spPr>
                </pic:pic>
              </a:graphicData>
            </a:graphic>
          </wp:inline>
        </w:drawing>
      </w:r>
      <w:r w:rsidRPr="005A0915">
        <w:rPr>
          <w:rFonts w:ascii="Times New Roman" w:hAnsi="Times New Roman"/>
          <w:noProof/>
          <w:sz w:val="28"/>
          <w:szCs w:val="28"/>
        </w:rPr>
        <w:drawing>
          <wp:inline distT="0" distB="0" distL="0" distR="0">
            <wp:extent cx="2971800" cy="3162300"/>
            <wp:effectExtent l="0" t="0" r="0" b="0"/>
            <wp:docPr id="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3162300"/>
                    </a:xfrm>
                    <a:prstGeom prst="rect">
                      <a:avLst/>
                    </a:prstGeom>
                    <a:noFill/>
                    <a:ln>
                      <a:noFill/>
                    </a:ln>
                  </pic:spPr>
                </pic:pic>
              </a:graphicData>
            </a:graphic>
          </wp:inline>
        </w:drawing>
      </w:r>
    </w:p>
    <w:p w:rsidR="005A0915" w:rsidRPr="005A0915" w:rsidRDefault="005A0915" w:rsidP="005A0915">
      <w:pPr>
        <w:rPr>
          <w:rFonts w:ascii="Times New Roman" w:hAnsi="Times New Roman"/>
          <w:sz w:val="28"/>
          <w:szCs w:val="28"/>
        </w:rPr>
      </w:pPr>
    </w:p>
    <w:p w:rsidR="005A0915" w:rsidRPr="005A0915" w:rsidRDefault="005A0915" w:rsidP="005A0915">
      <w:pPr>
        <w:rPr>
          <w:rFonts w:ascii="Times New Roman" w:hAnsi="Times New Roman"/>
          <w:sz w:val="28"/>
          <w:szCs w:val="28"/>
        </w:rPr>
      </w:pPr>
    </w:p>
    <w:p w:rsidR="005A0915" w:rsidRDefault="005A0915" w:rsidP="005A0915">
      <w:pPr>
        <w:rPr>
          <w:rFonts w:ascii="Times New Roman" w:hAnsi="Times New Roman"/>
          <w:sz w:val="28"/>
          <w:szCs w:val="28"/>
        </w:rPr>
      </w:pPr>
    </w:p>
    <w:p w:rsidR="00DB018A" w:rsidRPr="005A0915" w:rsidRDefault="00DB018A" w:rsidP="005A0915">
      <w:pPr>
        <w:rPr>
          <w:rFonts w:ascii="Times New Roman" w:hAnsi="Times New Roman"/>
          <w:sz w:val="28"/>
          <w:szCs w:val="28"/>
        </w:rPr>
      </w:pPr>
    </w:p>
    <w:p w:rsidR="005A0915" w:rsidRPr="00DB018A" w:rsidRDefault="005A0915" w:rsidP="005A0915">
      <w:pPr>
        <w:jc w:val="center"/>
        <w:rPr>
          <w:rFonts w:ascii="Times New Roman" w:hAnsi="Times New Roman"/>
          <w:b/>
          <w:sz w:val="28"/>
          <w:szCs w:val="28"/>
          <w:u w:val="single"/>
        </w:rPr>
      </w:pPr>
      <w:r w:rsidRPr="00DB018A">
        <w:rPr>
          <w:rFonts w:ascii="Times New Roman" w:hAnsi="Times New Roman"/>
          <w:b/>
          <w:sz w:val="28"/>
          <w:szCs w:val="28"/>
          <w:u w:val="single"/>
        </w:rPr>
        <w:t>Chapter- 13</w:t>
      </w:r>
    </w:p>
    <w:p w:rsidR="005A0915" w:rsidRPr="00DB018A" w:rsidRDefault="005A0915" w:rsidP="005A0915">
      <w:pPr>
        <w:jc w:val="center"/>
        <w:rPr>
          <w:rFonts w:ascii="Times New Roman" w:hAnsi="Times New Roman"/>
          <w:b/>
          <w:sz w:val="28"/>
          <w:szCs w:val="28"/>
          <w:u w:val="single"/>
        </w:rPr>
      </w:pPr>
      <w:r w:rsidRPr="00DB018A">
        <w:rPr>
          <w:rFonts w:ascii="Times New Roman" w:hAnsi="Times New Roman"/>
          <w:b/>
          <w:sz w:val="28"/>
          <w:szCs w:val="28"/>
          <w:u w:val="single"/>
        </w:rPr>
        <w:t>Electric current and it's Effects</w:t>
      </w:r>
    </w:p>
    <w:p w:rsidR="005A0915" w:rsidRPr="00DB018A" w:rsidRDefault="005A0915" w:rsidP="00F05E39">
      <w:pPr>
        <w:spacing w:line="360" w:lineRule="auto"/>
        <w:rPr>
          <w:rFonts w:ascii="Times New Roman" w:hAnsi="Times New Roman"/>
          <w:b/>
          <w:sz w:val="28"/>
          <w:szCs w:val="28"/>
          <w:u w:val="single"/>
        </w:rPr>
      </w:pPr>
      <w:r w:rsidRPr="00DB018A">
        <w:rPr>
          <w:rFonts w:ascii="Times New Roman" w:hAnsi="Times New Roman"/>
          <w:b/>
          <w:sz w:val="28"/>
          <w:szCs w:val="28"/>
          <w:u w:val="single"/>
        </w:rPr>
        <w:t>Difficult words:-</w:t>
      </w:r>
    </w:p>
    <w:p w:rsidR="005A0915" w:rsidRPr="005A0915" w:rsidRDefault="005A0915" w:rsidP="00F05E39">
      <w:pPr>
        <w:pStyle w:val="ListParagraph"/>
        <w:numPr>
          <w:ilvl w:val="0"/>
          <w:numId w:val="35"/>
        </w:numPr>
        <w:spacing w:line="360" w:lineRule="auto"/>
        <w:rPr>
          <w:rFonts w:ascii="Times New Roman" w:hAnsi="Times New Roman" w:cs="Times New Roman"/>
          <w:sz w:val="28"/>
          <w:szCs w:val="28"/>
        </w:rPr>
      </w:pPr>
      <w:r w:rsidRPr="005A0915">
        <w:rPr>
          <w:rFonts w:ascii="Times New Roman" w:hAnsi="Times New Roman" w:cs="Times New Roman"/>
          <w:sz w:val="28"/>
          <w:szCs w:val="28"/>
        </w:rPr>
        <w:t xml:space="preserve">Filament </w:t>
      </w:r>
    </w:p>
    <w:p w:rsidR="005A0915" w:rsidRPr="005A0915" w:rsidRDefault="005A0915" w:rsidP="00F05E39">
      <w:pPr>
        <w:pStyle w:val="ListParagraph"/>
        <w:numPr>
          <w:ilvl w:val="0"/>
          <w:numId w:val="35"/>
        </w:numPr>
        <w:spacing w:line="360" w:lineRule="auto"/>
        <w:rPr>
          <w:rFonts w:ascii="Times New Roman" w:hAnsi="Times New Roman" w:cs="Times New Roman"/>
          <w:sz w:val="28"/>
          <w:szCs w:val="28"/>
        </w:rPr>
      </w:pPr>
      <w:r w:rsidRPr="005A0915">
        <w:rPr>
          <w:rFonts w:ascii="Times New Roman" w:hAnsi="Times New Roman" w:cs="Times New Roman"/>
          <w:sz w:val="28"/>
          <w:szCs w:val="28"/>
        </w:rPr>
        <w:t xml:space="preserve">Electric </w:t>
      </w:r>
    </w:p>
    <w:p w:rsidR="005A0915" w:rsidRPr="005A0915" w:rsidRDefault="005A0915" w:rsidP="00F05E39">
      <w:pPr>
        <w:pStyle w:val="ListParagraph"/>
        <w:numPr>
          <w:ilvl w:val="0"/>
          <w:numId w:val="35"/>
        </w:numPr>
        <w:spacing w:line="360" w:lineRule="auto"/>
        <w:rPr>
          <w:rFonts w:ascii="Times New Roman" w:hAnsi="Times New Roman" w:cs="Times New Roman"/>
          <w:sz w:val="28"/>
          <w:szCs w:val="28"/>
        </w:rPr>
      </w:pPr>
      <w:r w:rsidRPr="005A0915">
        <w:rPr>
          <w:rFonts w:ascii="Times New Roman" w:hAnsi="Times New Roman" w:cs="Times New Roman"/>
          <w:sz w:val="28"/>
          <w:szCs w:val="28"/>
        </w:rPr>
        <w:t xml:space="preserve">Electromagnet  </w:t>
      </w:r>
    </w:p>
    <w:p w:rsidR="005A0915" w:rsidRPr="005A0915" w:rsidRDefault="005A0915" w:rsidP="00F05E39">
      <w:pPr>
        <w:pStyle w:val="ListParagraph"/>
        <w:numPr>
          <w:ilvl w:val="0"/>
          <w:numId w:val="35"/>
        </w:numPr>
        <w:spacing w:line="360" w:lineRule="auto"/>
        <w:rPr>
          <w:rFonts w:ascii="Times New Roman" w:hAnsi="Times New Roman" w:cs="Times New Roman"/>
          <w:sz w:val="28"/>
          <w:szCs w:val="28"/>
        </w:rPr>
      </w:pPr>
      <w:r w:rsidRPr="005A0915">
        <w:rPr>
          <w:rFonts w:ascii="Times New Roman" w:hAnsi="Times New Roman" w:cs="Times New Roman"/>
          <w:sz w:val="28"/>
          <w:szCs w:val="28"/>
        </w:rPr>
        <w:t xml:space="preserve">Instruments </w:t>
      </w:r>
    </w:p>
    <w:p w:rsidR="005A0915" w:rsidRPr="005A0915" w:rsidRDefault="005A0915" w:rsidP="00F05E39">
      <w:pPr>
        <w:pStyle w:val="ListParagraph"/>
        <w:numPr>
          <w:ilvl w:val="0"/>
          <w:numId w:val="35"/>
        </w:numPr>
        <w:spacing w:line="360" w:lineRule="auto"/>
        <w:rPr>
          <w:rFonts w:ascii="Times New Roman" w:hAnsi="Times New Roman" w:cs="Times New Roman"/>
          <w:sz w:val="28"/>
          <w:szCs w:val="28"/>
        </w:rPr>
      </w:pPr>
      <w:r w:rsidRPr="005A0915">
        <w:rPr>
          <w:rFonts w:ascii="Times New Roman" w:hAnsi="Times New Roman" w:cs="Times New Roman"/>
          <w:sz w:val="28"/>
          <w:szCs w:val="28"/>
        </w:rPr>
        <w:t xml:space="preserve">Directions </w:t>
      </w:r>
    </w:p>
    <w:p w:rsidR="005A0915" w:rsidRPr="005A0915" w:rsidRDefault="005A0915" w:rsidP="00F05E39">
      <w:pPr>
        <w:pStyle w:val="ListParagraph"/>
        <w:numPr>
          <w:ilvl w:val="0"/>
          <w:numId w:val="35"/>
        </w:numPr>
        <w:spacing w:line="360" w:lineRule="auto"/>
        <w:rPr>
          <w:rFonts w:ascii="Times New Roman" w:hAnsi="Times New Roman" w:cs="Times New Roman"/>
          <w:sz w:val="28"/>
          <w:szCs w:val="28"/>
        </w:rPr>
      </w:pPr>
      <w:r w:rsidRPr="005A0915">
        <w:rPr>
          <w:rFonts w:ascii="Times New Roman" w:hAnsi="Times New Roman" w:cs="Times New Roman"/>
          <w:sz w:val="28"/>
          <w:szCs w:val="28"/>
        </w:rPr>
        <w:t xml:space="preserve">Damage </w:t>
      </w:r>
    </w:p>
    <w:p w:rsidR="005A0915" w:rsidRPr="005A0915" w:rsidRDefault="005A0915" w:rsidP="00F05E39">
      <w:pPr>
        <w:pStyle w:val="ListParagraph"/>
        <w:numPr>
          <w:ilvl w:val="0"/>
          <w:numId w:val="35"/>
        </w:numPr>
        <w:spacing w:line="360" w:lineRule="auto"/>
        <w:rPr>
          <w:rFonts w:ascii="Times New Roman" w:hAnsi="Times New Roman" w:cs="Times New Roman"/>
          <w:sz w:val="28"/>
          <w:szCs w:val="28"/>
        </w:rPr>
      </w:pPr>
      <w:r w:rsidRPr="005A0915">
        <w:rPr>
          <w:rFonts w:ascii="Times New Roman" w:hAnsi="Times New Roman" w:cs="Times New Roman"/>
          <w:sz w:val="28"/>
          <w:szCs w:val="28"/>
        </w:rPr>
        <w:t xml:space="preserve">Pathway </w:t>
      </w:r>
    </w:p>
    <w:p w:rsidR="005A0915" w:rsidRPr="005A0915" w:rsidRDefault="005A0915" w:rsidP="00F05E39">
      <w:pPr>
        <w:pStyle w:val="ListParagraph"/>
        <w:numPr>
          <w:ilvl w:val="0"/>
          <w:numId w:val="35"/>
        </w:numPr>
        <w:spacing w:line="360" w:lineRule="auto"/>
        <w:rPr>
          <w:rFonts w:ascii="Times New Roman" w:hAnsi="Times New Roman" w:cs="Times New Roman"/>
          <w:sz w:val="28"/>
          <w:szCs w:val="28"/>
        </w:rPr>
      </w:pPr>
      <w:r w:rsidRPr="005A0915">
        <w:rPr>
          <w:rFonts w:ascii="Times New Roman" w:hAnsi="Times New Roman" w:cs="Times New Roman"/>
          <w:sz w:val="28"/>
          <w:szCs w:val="28"/>
        </w:rPr>
        <w:t xml:space="preserve">Miniature </w:t>
      </w:r>
    </w:p>
    <w:p w:rsidR="005A0915" w:rsidRPr="005A0915" w:rsidRDefault="005A0915" w:rsidP="00F05E39">
      <w:pPr>
        <w:pStyle w:val="ListParagraph"/>
        <w:numPr>
          <w:ilvl w:val="0"/>
          <w:numId w:val="35"/>
        </w:numPr>
        <w:spacing w:line="360" w:lineRule="auto"/>
        <w:rPr>
          <w:rFonts w:ascii="Times New Roman" w:hAnsi="Times New Roman" w:cs="Times New Roman"/>
          <w:sz w:val="28"/>
          <w:szCs w:val="28"/>
        </w:rPr>
      </w:pPr>
      <w:r w:rsidRPr="005A0915">
        <w:rPr>
          <w:rFonts w:ascii="Times New Roman" w:hAnsi="Times New Roman" w:cs="Times New Roman"/>
          <w:sz w:val="28"/>
          <w:szCs w:val="28"/>
        </w:rPr>
        <w:t xml:space="preserve">overloading </w:t>
      </w:r>
    </w:p>
    <w:p w:rsidR="005A0915" w:rsidRPr="005A0915" w:rsidRDefault="005A0915" w:rsidP="00F05E39">
      <w:pPr>
        <w:pStyle w:val="ListParagraph"/>
        <w:numPr>
          <w:ilvl w:val="0"/>
          <w:numId w:val="35"/>
        </w:numPr>
        <w:spacing w:line="360" w:lineRule="auto"/>
        <w:rPr>
          <w:rFonts w:ascii="Times New Roman" w:hAnsi="Times New Roman" w:cs="Times New Roman"/>
          <w:sz w:val="28"/>
          <w:szCs w:val="28"/>
        </w:rPr>
      </w:pPr>
      <w:r w:rsidRPr="005A0915">
        <w:rPr>
          <w:rFonts w:ascii="Times New Roman" w:hAnsi="Times New Roman" w:cs="Times New Roman"/>
          <w:sz w:val="28"/>
          <w:szCs w:val="28"/>
        </w:rPr>
        <w:t>Aluminium</w:t>
      </w:r>
    </w:p>
    <w:p w:rsidR="005A0915" w:rsidRPr="005A0915" w:rsidRDefault="005A0915" w:rsidP="00F05E39">
      <w:pPr>
        <w:pStyle w:val="ListParagraph"/>
        <w:numPr>
          <w:ilvl w:val="0"/>
          <w:numId w:val="35"/>
        </w:numPr>
        <w:spacing w:line="360" w:lineRule="auto"/>
        <w:rPr>
          <w:rFonts w:ascii="Times New Roman" w:hAnsi="Times New Roman" w:cs="Times New Roman"/>
          <w:sz w:val="28"/>
          <w:szCs w:val="28"/>
        </w:rPr>
      </w:pPr>
      <w:r w:rsidRPr="005A0915">
        <w:rPr>
          <w:rFonts w:ascii="Times New Roman" w:hAnsi="Times New Roman" w:cs="Times New Roman"/>
          <w:sz w:val="28"/>
          <w:szCs w:val="28"/>
        </w:rPr>
        <w:t>Resistance</w:t>
      </w:r>
    </w:p>
    <w:p w:rsidR="005A0915" w:rsidRPr="00DB018A" w:rsidRDefault="005A0915" w:rsidP="00F05E39">
      <w:pPr>
        <w:spacing w:line="360" w:lineRule="auto"/>
        <w:rPr>
          <w:rFonts w:ascii="Times New Roman" w:hAnsi="Times New Roman"/>
          <w:b/>
          <w:sz w:val="28"/>
          <w:szCs w:val="28"/>
          <w:u w:val="single"/>
        </w:rPr>
      </w:pPr>
      <w:r w:rsidRPr="00DB018A">
        <w:rPr>
          <w:rFonts w:ascii="Times New Roman" w:hAnsi="Times New Roman"/>
          <w:b/>
          <w:sz w:val="28"/>
          <w:szCs w:val="28"/>
          <w:u w:val="single"/>
        </w:rPr>
        <w:t>Glossary:-</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 xml:space="preserve">Battery: two or more cells joined together </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 xml:space="preserve">filament : very thin wire in a light bulb </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Electric circuit: a complete pathway for the flow of electric current</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Electromagnet : an electric wire coiled around a metal core</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Compass:- an instrument showing the direction of magnetic north</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Fuse : a safety device in the form of a small wire placed in a circuit to prevent damage due to excess current</w:t>
      </w:r>
    </w:p>
    <w:p w:rsidR="005A0915" w:rsidRPr="00DB018A" w:rsidRDefault="005A0915" w:rsidP="00F05E39">
      <w:pPr>
        <w:spacing w:line="360" w:lineRule="auto"/>
        <w:rPr>
          <w:rFonts w:ascii="Times New Roman" w:hAnsi="Times New Roman"/>
          <w:b/>
          <w:sz w:val="28"/>
          <w:szCs w:val="28"/>
          <w:u w:val="single"/>
        </w:rPr>
      </w:pPr>
      <w:r w:rsidRPr="00DB018A">
        <w:rPr>
          <w:rFonts w:ascii="Times New Roman" w:hAnsi="Times New Roman"/>
          <w:b/>
          <w:sz w:val="28"/>
          <w:szCs w:val="28"/>
          <w:u w:val="single"/>
        </w:rPr>
        <w:t>Notes:-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 xml:space="preserve">Electric current:- it is a flow of electrons through a conductor. </w:t>
      </w:r>
    </w:p>
    <w:p w:rsidR="005A0915" w:rsidRPr="005A0915" w:rsidRDefault="005A0915" w:rsidP="00F05E39">
      <w:pPr>
        <w:pStyle w:val="ListParagraph"/>
        <w:numPr>
          <w:ilvl w:val="0"/>
          <w:numId w:val="31"/>
        </w:numPr>
        <w:spacing w:line="360" w:lineRule="auto"/>
        <w:rPr>
          <w:rFonts w:ascii="Times New Roman" w:hAnsi="Times New Roman" w:cs="Times New Roman"/>
          <w:sz w:val="28"/>
          <w:szCs w:val="28"/>
        </w:rPr>
      </w:pPr>
      <w:r w:rsidRPr="005A0915">
        <w:rPr>
          <w:rFonts w:ascii="Times New Roman" w:hAnsi="Times New Roman" w:cs="Times New Roman"/>
          <w:sz w:val="28"/>
          <w:szCs w:val="28"/>
        </w:rPr>
        <w:t xml:space="preserve">Electric circuit:- a complete pathway for the flow of electric current. </w:t>
      </w:r>
    </w:p>
    <w:p w:rsidR="005A0915" w:rsidRPr="005A0915" w:rsidRDefault="005A0915" w:rsidP="00F05E39">
      <w:pPr>
        <w:pStyle w:val="ListParagraph"/>
        <w:spacing w:line="360" w:lineRule="auto"/>
        <w:rPr>
          <w:rFonts w:ascii="Times New Roman" w:hAnsi="Times New Roman" w:cs="Times New Roman"/>
          <w:sz w:val="28"/>
          <w:szCs w:val="28"/>
        </w:rPr>
      </w:pPr>
      <w:r w:rsidRPr="005A0915">
        <w:rPr>
          <w:rFonts w:ascii="Times New Roman" w:hAnsi="Times New Roman" w:cs="Times New Roman"/>
          <w:sz w:val="28"/>
          <w:szCs w:val="28"/>
        </w:rPr>
        <w:t>Components of electric circuit:-</w:t>
      </w:r>
    </w:p>
    <w:p w:rsidR="005A0915" w:rsidRPr="005A0915" w:rsidRDefault="005A0915" w:rsidP="00F05E39">
      <w:pPr>
        <w:pStyle w:val="ListParagraph"/>
        <w:spacing w:line="360" w:lineRule="auto"/>
        <w:rPr>
          <w:rFonts w:ascii="Times New Roman" w:hAnsi="Times New Roman" w:cs="Times New Roman"/>
          <w:sz w:val="28"/>
          <w:szCs w:val="28"/>
        </w:rPr>
      </w:pPr>
      <w:r w:rsidRPr="005A0915">
        <w:rPr>
          <w:rFonts w:ascii="Times New Roman" w:hAnsi="Times New Roman" w:cs="Times New Roman"/>
          <w:sz w:val="28"/>
          <w:szCs w:val="28"/>
        </w:rPr>
        <w:lastRenderedPageBreak/>
        <w:t>Cell: Provides energy for the current to flow.</w:t>
      </w:r>
    </w:p>
    <w:p w:rsidR="005A0915" w:rsidRPr="005A0915" w:rsidRDefault="005A0915" w:rsidP="00F05E39">
      <w:pPr>
        <w:pStyle w:val="ListParagraph"/>
        <w:spacing w:line="360" w:lineRule="auto"/>
        <w:rPr>
          <w:rFonts w:ascii="Times New Roman" w:hAnsi="Times New Roman" w:cs="Times New Roman"/>
          <w:sz w:val="28"/>
          <w:szCs w:val="28"/>
        </w:rPr>
      </w:pPr>
      <w:r w:rsidRPr="005A0915">
        <w:rPr>
          <w:rFonts w:ascii="Times New Roman" w:hAnsi="Times New Roman" w:cs="Times New Roman"/>
          <w:sz w:val="28"/>
          <w:szCs w:val="28"/>
        </w:rPr>
        <w:t>Bulb: Lights up when an electric current flows through it.</w:t>
      </w:r>
    </w:p>
    <w:p w:rsidR="005A0915" w:rsidRPr="005A0915" w:rsidRDefault="005A0915" w:rsidP="00F05E39">
      <w:pPr>
        <w:pStyle w:val="ListParagraph"/>
        <w:spacing w:line="360" w:lineRule="auto"/>
        <w:rPr>
          <w:rFonts w:ascii="Times New Roman" w:hAnsi="Times New Roman" w:cs="Times New Roman"/>
          <w:sz w:val="28"/>
          <w:szCs w:val="28"/>
        </w:rPr>
      </w:pPr>
      <w:r w:rsidRPr="005A0915">
        <w:rPr>
          <w:rFonts w:ascii="Times New Roman" w:hAnsi="Times New Roman" w:cs="Times New Roman"/>
          <w:sz w:val="28"/>
          <w:szCs w:val="28"/>
        </w:rPr>
        <w:t>Switch: Keeps the circuit off or on.</w:t>
      </w:r>
    </w:p>
    <w:p w:rsidR="005A0915" w:rsidRPr="005A0915" w:rsidRDefault="005A0915" w:rsidP="00F05E39">
      <w:pPr>
        <w:pStyle w:val="ListParagraph"/>
        <w:spacing w:line="360" w:lineRule="auto"/>
        <w:rPr>
          <w:rFonts w:ascii="Times New Roman" w:hAnsi="Times New Roman" w:cs="Times New Roman"/>
          <w:sz w:val="28"/>
          <w:szCs w:val="28"/>
        </w:rPr>
      </w:pPr>
      <w:r w:rsidRPr="005A0915">
        <w:rPr>
          <w:rFonts w:ascii="Times New Roman" w:hAnsi="Times New Roman" w:cs="Times New Roman"/>
          <w:sz w:val="28"/>
          <w:szCs w:val="28"/>
        </w:rPr>
        <w:t>Connecting wires: Help to conduct the electric current and complete the circuit.</w:t>
      </w:r>
    </w:p>
    <w:p w:rsidR="005A0915" w:rsidRPr="005A0915" w:rsidRDefault="005A0915" w:rsidP="00F05E39">
      <w:pPr>
        <w:pStyle w:val="ListParagraph"/>
        <w:numPr>
          <w:ilvl w:val="0"/>
          <w:numId w:val="31"/>
        </w:numPr>
        <w:spacing w:line="360" w:lineRule="auto"/>
        <w:rPr>
          <w:rFonts w:ascii="Times New Roman" w:hAnsi="Times New Roman" w:cs="Times New Roman"/>
          <w:sz w:val="28"/>
          <w:szCs w:val="28"/>
        </w:rPr>
      </w:pPr>
      <w:r w:rsidRPr="005A0915">
        <w:rPr>
          <w:rFonts w:ascii="Times New Roman" w:hAnsi="Times New Roman" w:cs="Times New Roman"/>
          <w:sz w:val="28"/>
          <w:szCs w:val="28"/>
        </w:rPr>
        <w:t>Effects of electric current:-</w:t>
      </w:r>
    </w:p>
    <w:p w:rsidR="005A0915" w:rsidRPr="005A0915" w:rsidRDefault="005A0915" w:rsidP="00F05E39">
      <w:pPr>
        <w:pStyle w:val="ListParagraph"/>
        <w:numPr>
          <w:ilvl w:val="0"/>
          <w:numId w:val="32"/>
        </w:numPr>
        <w:spacing w:line="360" w:lineRule="auto"/>
        <w:rPr>
          <w:rFonts w:ascii="Times New Roman" w:hAnsi="Times New Roman" w:cs="Times New Roman"/>
          <w:sz w:val="28"/>
          <w:szCs w:val="28"/>
        </w:rPr>
      </w:pPr>
      <w:r w:rsidRPr="005A0915">
        <w:rPr>
          <w:rFonts w:ascii="Times New Roman" w:hAnsi="Times New Roman" w:cs="Times New Roman"/>
          <w:sz w:val="28"/>
          <w:szCs w:val="28"/>
        </w:rPr>
        <w:t>Heating Effect:-The wire gets hot when an electric current passes through it. This is the heating effect ofthe electric current.</w:t>
      </w:r>
    </w:p>
    <w:p w:rsidR="005A0915" w:rsidRPr="005A0915" w:rsidRDefault="005A0915" w:rsidP="00F05E39">
      <w:pPr>
        <w:pStyle w:val="ListParagraph"/>
        <w:spacing w:line="360" w:lineRule="auto"/>
        <w:ind w:left="1080"/>
        <w:rPr>
          <w:rFonts w:ascii="Times New Roman" w:hAnsi="Times New Roman" w:cs="Times New Roman"/>
          <w:sz w:val="28"/>
          <w:szCs w:val="28"/>
        </w:rPr>
      </w:pPr>
      <w:r w:rsidRPr="005A0915">
        <w:rPr>
          <w:rFonts w:ascii="Times New Roman" w:hAnsi="Times New Roman" w:cs="Times New Roman"/>
          <w:sz w:val="28"/>
          <w:szCs w:val="28"/>
        </w:rPr>
        <w:t>Electric heater contains a coil of wire called element which becomes red hot when current passes through it.</w:t>
      </w:r>
    </w:p>
    <w:p w:rsidR="005A0915" w:rsidRPr="005A0915" w:rsidRDefault="005A0915" w:rsidP="00F05E39">
      <w:pPr>
        <w:pStyle w:val="ListParagraph"/>
        <w:spacing w:line="360" w:lineRule="auto"/>
        <w:ind w:left="1080"/>
        <w:rPr>
          <w:rFonts w:ascii="Times New Roman" w:hAnsi="Times New Roman" w:cs="Times New Roman"/>
          <w:sz w:val="28"/>
          <w:szCs w:val="28"/>
        </w:rPr>
      </w:pPr>
      <w:r w:rsidRPr="005A0915">
        <w:rPr>
          <w:rFonts w:ascii="Times New Roman" w:hAnsi="Times New Roman" w:cs="Times New Roman"/>
          <w:sz w:val="28"/>
          <w:szCs w:val="28"/>
        </w:rPr>
        <w:t>The amount of heat produced in a wire depends on its material, length and thickness.</w:t>
      </w:r>
    </w:p>
    <w:p w:rsidR="005A0915" w:rsidRPr="005A0915" w:rsidRDefault="005A0915" w:rsidP="00F05E39">
      <w:pPr>
        <w:pStyle w:val="ListParagraph"/>
        <w:numPr>
          <w:ilvl w:val="0"/>
          <w:numId w:val="34"/>
        </w:numPr>
        <w:spacing w:line="360" w:lineRule="auto"/>
        <w:rPr>
          <w:rFonts w:ascii="Times New Roman" w:hAnsi="Times New Roman" w:cs="Times New Roman"/>
          <w:sz w:val="28"/>
          <w:szCs w:val="28"/>
        </w:rPr>
      </w:pPr>
      <w:r w:rsidRPr="005A0915">
        <w:rPr>
          <w:rFonts w:ascii="Times New Roman" w:hAnsi="Times New Roman" w:cs="Times New Roman"/>
          <w:sz w:val="28"/>
          <w:szCs w:val="28"/>
        </w:rPr>
        <w:t>Application:-</w:t>
      </w:r>
    </w:p>
    <w:p w:rsidR="005A0915" w:rsidRPr="005A0915" w:rsidRDefault="005A0915" w:rsidP="00F05E39">
      <w:pPr>
        <w:pStyle w:val="ListParagraph"/>
        <w:spacing w:line="360" w:lineRule="auto"/>
        <w:ind w:left="1440"/>
        <w:rPr>
          <w:rFonts w:ascii="Times New Roman" w:hAnsi="Times New Roman" w:cs="Times New Roman"/>
          <w:sz w:val="28"/>
          <w:szCs w:val="28"/>
        </w:rPr>
      </w:pPr>
      <w:r w:rsidRPr="005A0915">
        <w:rPr>
          <w:rFonts w:ascii="Times New Roman" w:hAnsi="Times New Roman" w:cs="Times New Roman"/>
          <w:sz w:val="28"/>
          <w:szCs w:val="28"/>
        </w:rPr>
        <w:t>a. Fuse:-It is a safety device which prevents damage to electric circuit.</w:t>
      </w:r>
    </w:p>
    <w:p w:rsidR="005A0915" w:rsidRPr="005A0915" w:rsidRDefault="005A0915" w:rsidP="00F05E39">
      <w:pPr>
        <w:pStyle w:val="ListParagraph"/>
        <w:spacing w:line="360" w:lineRule="auto"/>
        <w:ind w:left="1440"/>
        <w:rPr>
          <w:rFonts w:ascii="Times New Roman" w:hAnsi="Times New Roman" w:cs="Times New Roman"/>
          <w:sz w:val="28"/>
          <w:szCs w:val="28"/>
        </w:rPr>
      </w:pPr>
      <w:r w:rsidRPr="005A0915">
        <w:rPr>
          <w:rFonts w:ascii="Times New Roman" w:hAnsi="Times New Roman" w:cs="Times New Roman"/>
          <w:sz w:val="28"/>
          <w:szCs w:val="28"/>
        </w:rPr>
        <w:t>It is made by inserting a short wire into porcelain or insulating material.</w:t>
      </w:r>
    </w:p>
    <w:p w:rsidR="005A0915" w:rsidRPr="005A0915" w:rsidRDefault="005A0915" w:rsidP="00F05E39">
      <w:pPr>
        <w:pStyle w:val="ListParagraph"/>
        <w:spacing w:line="360" w:lineRule="auto"/>
        <w:ind w:left="1440"/>
        <w:rPr>
          <w:rFonts w:ascii="Times New Roman" w:hAnsi="Times New Roman" w:cs="Times New Roman"/>
          <w:sz w:val="28"/>
          <w:szCs w:val="28"/>
        </w:rPr>
      </w:pPr>
      <w:r w:rsidRPr="005A0915">
        <w:rPr>
          <w:rFonts w:ascii="Times New Roman" w:hAnsi="Times New Roman" w:cs="Times New Roman"/>
          <w:sz w:val="28"/>
          <w:szCs w:val="28"/>
        </w:rPr>
        <w:t>b. MCB:-Stands for Miniature Circuit Breakers. These are switches which automatically turn off when current in a circuit exceeds the safe limit.</w:t>
      </w:r>
    </w:p>
    <w:p w:rsidR="005A0915" w:rsidRPr="005A0915" w:rsidRDefault="005A0915" w:rsidP="00F05E39">
      <w:pPr>
        <w:pStyle w:val="ListParagraph"/>
        <w:numPr>
          <w:ilvl w:val="0"/>
          <w:numId w:val="32"/>
        </w:numPr>
        <w:spacing w:line="360" w:lineRule="auto"/>
        <w:rPr>
          <w:rFonts w:ascii="Times New Roman" w:hAnsi="Times New Roman" w:cs="Times New Roman"/>
          <w:sz w:val="28"/>
          <w:szCs w:val="28"/>
        </w:rPr>
      </w:pPr>
      <w:r w:rsidRPr="005A0915">
        <w:rPr>
          <w:rFonts w:ascii="Times New Roman" w:hAnsi="Times New Roman" w:cs="Times New Roman"/>
          <w:sz w:val="28"/>
          <w:szCs w:val="28"/>
        </w:rPr>
        <w:t>Magnetic Effect:-When electric current passes through a wire, it behaves like a magnet. This is the magnetic effect of the electric current.</w:t>
      </w:r>
    </w:p>
    <w:p w:rsidR="005A0915" w:rsidRPr="005A0915" w:rsidRDefault="005A0915" w:rsidP="00F05E39">
      <w:pPr>
        <w:pStyle w:val="ListParagraph"/>
        <w:spacing w:line="360" w:lineRule="auto"/>
        <w:ind w:left="1080"/>
        <w:rPr>
          <w:rFonts w:ascii="Times New Roman" w:hAnsi="Times New Roman" w:cs="Times New Roman"/>
          <w:sz w:val="28"/>
          <w:szCs w:val="28"/>
        </w:rPr>
      </w:pPr>
      <w:r w:rsidRPr="005A0915">
        <w:rPr>
          <w:rFonts w:ascii="Times New Roman" w:hAnsi="Times New Roman" w:cs="Times New Roman"/>
          <w:sz w:val="28"/>
          <w:szCs w:val="28"/>
        </w:rPr>
        <w:t>First observed by Hans Christian Oersted.</w:t>
      </w:r>
    </w:p>
    <w:p w:rsidR="005A0915" w:rsidRPr="005A0915" w:rsidRDefault="005A0915" w:rsidP="00F05E39">
      <w:pPr>
        <w:pStyle w:val="ListParagraph"/>
        <w:numPr>
          <w:ilvl w:val="0"/>
          <w:numId w:val="33"/>
        </w:numPr>
        <w:spacing w:line="360" w:lineRule="auto"/>
        <w:rPr>
          <w:rFonts w:ascii="Times New Roman" w:hAnsi="Times New Roman" w:cs="Times New Roman"/>
          <w:sz w:val="28"/>
          <w:szCs w:val="28"/>
        </w:rPr>
      </w:pPr>
      <w:r w:rsidRPr="005A0915">
        <w:rPr>
          <w:rFonts w:ascii="Times New Roman" w:hAnsi="Times New Roman" w:cs="Times New Roman"/>
          <w:sz w:val="28"/>
          <w:szCs w:val="28"/>
        </w:rPr>
        <w:t>Electromagnet:-An electromagnet is a coil of wire wound on a soft iron core.</w:t>
      </w:r>
    </w:p>
    <w:p w:rsidR="005A0915" w:rsidRPr="005A0915" w:rsidRDefault="005A0915" w:rsidP="00F05E39">
      <w:pPr>
        <w:pStyle w:val="ListParagraph"/>
        <w:spacing w:line="360" w:lineRule="auto"/>
        <w:ind w:left="1440"/>
        <w:rPr>
          <w:rFonts w:ascii="Times New Roman" w:hAnsi="Times New Roman" w:cs="Times New Roman"/>
          <w:sz w:val="28"/>
          <w:szCs w:val="28"/>
        </w:rPr>
      </w:pPr>
      <w:r w:rsidRPr="005A0915">
        <w:rPr>
          <w:rFonts w:ascii="Times New Roman" w:hAnsi="Times New Roman" w:cs="Times New Roman"/>
          <w:sz w:val="28"/>
          <w:szCs w:val="28"/>
        </w:rPr>
        <w:t>Used to separate magnetic material from the junk.</w:t>
      </w:r>
    </w:p>
    <w:p w:rsidR="005A0915" w:rsidRPr="005A0915" w:rsidRDefault="005A0915" w:rsidP="00F05E39">
      <w:pPr>
        <w:pStyle w:val="ListParagraph"/>
        <w:spacing w:line="360" w:lineRule="auto"/>
        <w:ind w:left="1440"/>
        <w:rPr>
          <w:rFonts w:ascii="Times New Roman" w:hAnsi="Times New Roman" w:cs="Times New Roman"/>
          <w:sz w:val="28"/>
          <w:szCs w:val="28"/>
        </w:rPr>
      </w:pPr>
      <w:r w:rsidRPr="005A0915">
        <w:rPr>
          <w:rFonts w:ascii="Times New Roman" w:hAnsi="Times New Roman" w:cs="Times New Roman"/>
          <w:sz w:val="28"/>
          <w:szCs w:val="28"/>
        </w:rPr>
        <w:t>Doctors use tiny electromagnets to take out small pieces of magnetic material that have accidentally fallen in the eye. Many toys also have electromagnets inside them.</w:t>
      </w:r>
    </w:p>
    <w:p w:rsidR="005A0915" w:rsidRPr="005A0915" w:rsidRDefault="005A0915" w:rsidP="00F05E39">
      <w:pPr>
        <w:pStyle w:val="ListParagraph"/>
        <w:numPr>
          <w:ilvl w:val="0"/>
          <w:numId w:val="33"/>
        </w:numPr>
        <w:spacing w:line="360" w:lineRule="auto"/>
        <w:rPr>
          <w:rFonts w:ascii="Times New Roman" w:hAnsi="Times New Roman" w:cs="Times New Roman"/>
          <w:sz w:val="28"/>
          <w:szCs w:val="28"/>
        </w:rPr>
      </w:pPr>
      <w:r w:rsidRPr="005A0915">
        <w:rPr>
          <w:rFonts w:ascii="Times New Roman" w:hAnsi="Times New Roman" w:cs="Times New Roman"/>
          <w:sz w:val="28"/>
          <w:szCs w:val="28"/>
        </w:rPr>
        <w:t xml:space="preserve">Electric Bell:-One of the applications of electromagnet is the door bell or an electric bell. Its components are: an electromagnet, an armature (a soft iron bar mounted on a spring), a contact screw, a gong and a hammer. </w:t>
      </w:r>
    </w:p>
    <w:p w:rsidR="005A0915" w:rsidRPr="005A0915" w:rsidRDefault="005A0915" w:rsidP="00F05E39">
      <w:pPr>
        <w:pStyle w:val="ListParagraph"/>
        <w:spacing w:line="360" w:lineRule="auto"/>
        <w:ind w:left="1440"/>
        <w:rPr>
          <w:rFonts w:ascii="Times New Roman" w:hAnsi="Times New Roman" w:cs="Times New Roman"/>
          <w:sz w:val="28"/>
          <w:szCs w:val="28"/>
        </w:rPr>
      </w:pPr>
      <w:r w:rsidRPr="005A0915">
        <w:rPr>
          <w:rFonts w:ascii="Times New Roman" w:hAnsi="Times New Roman" w:cs="Times New Roman"/>
          <w:sz w:val="28"/>
          <w:szCs w:val="28"/>
        </w:rPr>
        <w:t xml:space="preserve">Working of Electric Bell:-The bell works in following manner. </w:t>
      </w:r>
    </w:p>
    <w:p w:rsidR="005A0915" w:rsidRPr="005A0915" w:rsidRDefault="005A0915" w:rsidP="00F05E39">
      <w:pPr>
        <w:pStyle w:val="ListParagraph"/>
        <w:spacing w:line="360" w:lineRule="auto"/>
        <w:ind w:left="1440"/>
        <w:rPr>
          <w:rFonts w:ascii="Times New Roman" w:hAnsi="Times New Roman" w:cs="Times New Roman"/>
          <w:sz w:val="28"/>
          <w:szCs w:val="28"/>
        </w:rPr>
      </w:pPr>
      <w:r w:rsidRPr="005A0915">
        <w:rPr>
          <w:rFonts w:ascii="Times New Roman" w:hAnsi="Times New Roman" w:cs="Times New Roman"/>
          <w:sz w:val="28"/>
          <w:szCs w:val="28"/>
        </w:rPr>
        <w:t xml:space="preserve"> When the bell is pressed the contact screw touches the iron strip then the circuit is completed.</w:t>
      </w:r>
    </w:p>
    <w:p w:rsidR="005A0915" w:rsidRPr="005A0915" w:rsidRDefault="005A0915" w:rsidP="00F05E39">
      <w:pPr>
        <w:pStyle w:val="ListParagraph"/>
        <w:spacing w:line="360" w:lineRule="auto"/>
        <w:ind w:left="1440"/>
        <w:rPr>
          <w:rFonts w:ascii="Times New Roman" w:hAnsi="Times New Roman" w:cs="Times New Roman"/>
          <w:sz w:val="28"/>
          <w:szCs w:val="28"/>
        </w:rPr>
      </w:pPr>
      <w:r w:rsidRPr="005A0915">
        <w:rPr>
          <w:rFonts w:ascii="Times New Roman" w:hAnsi="Times New Roman" w:cs="Times New Roman"/>
          <w:sz w:val="28"/>
          <w:szCs w:val="28"/>
        </w:rPr>
        <w:t>The current starts flowing through the coil.</w:t>
      </w:r>
    </w:p>
    <w:p w:rsidR="005A0915" w:rsidRPr="005A0915" w:rsidRDefault="005A0915" w:rsidP="00F05E39">
      <w:pPr>
        <w:pStyle w:val="ListParagraph"/>
        <w:spacing w:line="360" w:lineRule="auto"/>
        <w:ind w:left="1440"/>
        <w:rPr>
          <w:rFonts w:ascii="Times New Roman" w:hAnsi="Times New Roman" w:cs="Times New Roman"/>
          <w:sz w:val="28"/>
          <w:szCs w:val="28"/>
        </w:rPr>
      </w:pPr>
      <w:r w:rsidRPr="005A0915">
        <w:rPr>
          <w:rFonts w:ascii="Times New Roman" w:hAnsi="Times New Roman" w:cs="Times New Roman"/>
          <w:sz w:val="28"/>
          <w:szCs w:val="28"/>
        </w:rPr>
        <w:lastRenderedPageBreak/>
        <w:t>The electromagnet becomes magnetised and the soft iron armmature is attracted towards the electromagnet. The movement of the iron causes the hammer to hit the gong.</w:t>
      </w:r>
    </w:p>
    <w:p w:rsidR="005A0915" w:rsidRPr="005A0915" w:rsidRDefault="005A0915" w:rsidP="00F05E39">
      <w:pPr>
        <w:pStyle w:val="ListParagraph"/>
        <w:spacing w:line="360" w:lineRule="auto"/>
        <w:ind w:left="1440"/>
        <w:rPr>
          <w:rFonts w:ascii="Times New Roman" w:hAnsi="Times New Roman" w:cs="Times New Roman"/>
          <w:sz w:val="28"/>
          <w:szCs w:val="28"/>
        </w:rPr>
      </w:pPr>
      <w:r w:rsidRPr="005A0915">
        <w:rPr>
          <w:rFonts w:ascii="Times New Roman" w:hAnsi="Times New Roman" w:cs="Times New Roman"/>
          <w:sz w:val="28"/>
          <w:szCs w:val="28"/>
        </w:rPr>
        <w:t>This movement breaks the circuit at point P, so that the current stops flowing and switches off the electromagnet.</w:t>
      </w:r>
    </w:p>
    <w:p w:rsidR="005A0915" w:rsidRPr="005A0915" w:rsidRDefault="005A0915" w:rsidP="00F05E39">
      <w:pPr>
        <w:pStyle w:val="ListParagraph"/>
        <w:spacing w:line="360" w:lineRule="auto"/>
        <w:ind w:left="1440"/>
        <w:rPr>
          <w:rFonts w:ascii="Times New Roman" w:hAnsi="Times New Roman" w:cs="Times New Roman"/>
          <w:sz w:val="28"/>
          <w:szCs w:val="28"/>
        </w:rPr>
      </w:pPr>
      <w:r w:rsidRPr="005A0915">
        <w:rPr>
          <w:rFonts w:ascii="Times New Roman" w:hAnsi="Times New Roman" w:cs="Times New Roman"/>
          <w:sz w:val="28"/>
          <w:szCs w:val="28"/>
        </w:rPr>
        <w:t xml:space="preserve">The spring pulls the armature back to its original position, the circuit is remade and the process starts over again. This is how the bell ring. </w:t>
      </w:r>
    </w:p>
    <w:p w:rsidR="005A0915" w:rsidRPr="00DB018A" w:rsidRDefault="005A0915" w:rsidP="00F05E39">
      <w:pPr>
        <w:spacing w:line="360" w:lineRule="auto"/>
        <w:rPr>
          <w:rFonts w:ascii="Times New Roman" w:hAnsi="Times New Roman"/>
          <w:b/>
          <w:sz w:val="28"/>
          <w:szCs w:val="28"/>
          <w:u w:val="single"/>
        </w:rPr>
      </w:pPr>
      <w:r w:rsidRPr="00DB018A">
        <w:rPr>
          <w:rFonts w:ascii="Times New Roman" w:hAnsi="Times New Roman"/>
          <w:b/>
          <w:sz w:val="28"/>
          <w:szCs w:val="28"/>
          <w:u w:val="single"/>
        </w:rPr>
        <w:t>Activity:-</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Aim:-Making an electromagnet</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Materials required: A large iron nail, thin coated copper wire, a low voltage dry cell, some paper clips, switch, electrical tape.</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Wind the wire tig</w:t>
      </w:r>
      <w:r w:rsidR="00B25CCC">
        <w:rPr>
          <w:rFonts w:ascii="Times New Roman" w:hAnsi="Times New Roman"/>
          <w:sz w:val="28"/>
          <w:szCs w:val="28"/>
        </w:rPr>
        <w:t>htly around the nail so that we</w:t>
      </w:r>
      <w:r w:rsidRPr="005A0915">
        <w:rPr>
          <w:rFonts w:ascii="Times New Roman" w:hAnsi="Times New Roman"/>
          <w:sz w:val="28"/>
          <w:szCs w:val="28"/>
        </w:rPr>
        <w:t xml:space="preserve"> have at least 25 turns, Keep the turns close together and always wind in the same direction. Try not overlap the wires.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Remove the insulation from the ends of the wire and attach one end of the wire to one end of the battery and the other end of the wire to the other end of the battery through a switch.</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Close the circuit by closing the switch.</w:t>
      </w:r>
    </w:p>
    <w:p w:rsidR="005A0915" w:rsidRPr="005A0915" w:rsidRDefault="00B25CCC" w:rsidP="00F05E39">
      <w:pPr>
        <w:spacing w:line="360" w:lineRule="auto"/>
        <w:rPr>
          <w:rFonts w:ascii="Times New Roman" w:hAnsi="Times New Roman"/>
          <w:sz w:val="28"/>
          <w:szCs w:val="28"/>
        </w:rPr>
      </w:pPr>
      <w:r>
        <w:rPr>
          <w:rFonts w:ascii="Times New Roman" w:hAnsi="Times New Roman"/>
          <w:sz w:val="28"/>
          <w:szCs w:val="28"/>
        </w:rPr>
        <w:t xml:space="preserve"> Now </w:t>
      </w:r>
      <w:r w:rsidR="005A0915" w:rsidRPr="005A0915">
        <w:rPr>
          <w:rFonts w:ascii="Times New Roman" w:hAnsi="Times New Roman"/>
          <w:sz w:val="28"/>
          <w:szCs w:val="28"/>
        </w:rPr>
        <w:t>our electromagnet is ready. Put some light weight iron objects like paper clips near the point of nail. Observe what happens.</w:t>
      </w:r>
    </w:p>
    <w:p w:rsidR="005A0915" w:rsidRPr="005A0915" w:rsidRDefault="00B25CCC" w:rsidP="00F05E39">
      <w:pPr>
        <w:spacing w:line="360" w:lineRule="auto"/>
        <w:rPr>
          <w:rFonts w:ascii="Times New Roman" w:hAnsi="Times New Roman"/>
          <w:sz w:val="28"/>
          <w:szCs w:val="28"/>
        </w:rPr>
      </w:pPr>
      <w:r>
        <w:rPr>
          <w:rFonts w:ascii="Times New Roman" w:hAnsi="Times New Roman"/>
          <w:sz w:val="28"/>
          <w:szCs w:val="28"/>
        </w:rPr>
        <w:t>Observation:- We</w:t>
      </w:r>
      <w:r w:rsidRPr="005A0915">
        <w:rPr>
          <w:rFonts w:ascii="Times New Roman" w:hAnsi="Times New Roman"/>
          <w:sz w:val="28"/>
          <w:szCs w:val="28"/>
        </w:rPr>
        <w:t xml:space="preserve"> </w:t>
      </w:r>
      <w:r w:rsidR="005A0915" w:rsidRPr="005A0915">
        <w:rPr>
          <w:rFonts w:ascii="Times New Roman" w:hAnsi="Times New Roman"/>
          <w:sz w:val="28"/>
          <w:szCs w:val="28"/>
        </w:rPr>
        <w:t xml:space="preserve">will observe that the nail will attract iron objects placed near it. </w:t>
      </w:r>
    </w:p>
    <w:p w:rsidR="00933980" w:rsidRDefault="00933980" w:rsidP="00F05E39">
      <w:pPr>
        <w:spacing w:line="360" w:lineRule="auto"/>
        <w:rPr>
          <w:rFonts w:ascii="Times New Roman" w:hAnsi="Times New Roman"/>
          <w:sz w:val="28"/>
          <w:szCs w:val="28"/>
        </w:rPr>
      </w:pPr>
    </w:p>
    <w:p w:rsidR="00933980" w:rsidRDefault="00933980" w:rsidP="00F05E39">
      <w:pPr>
        <w:spacing w:line="360" w:lineRule="auto"/>
        <w:rPr>
          <w:rFonts w:ascii="Times New Roman" w:hAnsi="Times New Roman"/>
          <w:sz w:val="28"/>
          <w:szCs w:val="28"/>
        </w:rPr>
      </w:pPr>
    </w:p>
    <w:p w:rsidR="00933980" w:rsidRDefault="00933980" w:rsidP="00F05E39">
      <w:pPr>
        <w:spacing w:line="360" w:lineRule="auto"/>
        <w:rPr>
          <w:rFonts w:ascii="Times New Roman" w:hAnsi="Times New Roman"/>
          <w:sz w:val="28"/>
          <w:szCs w:val="28"/>
        </w:rPr>
      </w:pPr>
    </w:p>
    <w:p w:rsidR="00933980" w:rsidRDefault="00933980" w:rsidP="00F05E39">
      <w:pPr>
        <w:spacing w:line="360" w:lineRule="auto"/>
        <w:rPr>
          <w:rFonts w:ascii="Times New Roman" w:hAnsi="Times New Roman"/>
          <w:sz w:val="28"/>
          <w:szCs w:val="28"/>
        </w:rPr>
      </w:pPr>
    </w:p>
    <w:p w:rsidR="00933980" w:rsidRDefault="00933980" w:rsidP="00F05E39">
      <w:pPr>
        <w:spacing w:line="360" w:lineRule="auto"/>
        <w:rPr>
          <w:rFonts w:ascii="Times New Roman" w:hAnsi="Times New Roman"/>
          <w:sz w:val="28"/>
          <w:szCs w:val="28"/>
        </w:rPr>
      </w:pPr>
    </w:p>
    <w:p w:rsidR="00933980" w:rsidRDefault="00933980" w:rsidP="00F05E39">
      <w:pPr>
        <w:spacing w:line="360" w:lineRule="auto"/>
        <w:rPr>
          <w:rFonts w:ascii="Times New Roman" w:hAnsi="Times New Roman"/>
          <w:sz w:val="28"/>
          <w:szCs w:val="28"/>
        </w:rPr>
      </w:pPr>
    </w:p>
    <w:p w:rsidR="005A0915" w:rsidRPr="00F611AA" w:rsidRDefault="005A0915" w:rsidP="00F05E39">
      <w:pPr>
        <w:spacing w:line="360" w:lineRule="auto"/>
        <w:rPr>
          <w:rFonts w:ascii="Times New Roman" w:hAnsi="Times New Roman"/>
          <w:b/>
          <w:sz w:val="28"/>
          <w:szCs w:val="28"/>
          <w:u w:val="single"/>
        </w:rPr>
      </w:pPr>
      <w:r w:rsidRPr="00F611AA">
        <w:rPr>
          <w:rFonts w:ascii="Times New Roman" w:hAnsi="Times New Roman"/>
          <w:b/>
          <w:sz w:val="28"/>
          <w:szCs w:val="28"/>
          <w:u w:val="single"/>
        </w:rPr>
        <w:lastRenderedPageBreak/>
        <w:t>Diagrams:-</w:t>
      </w:r>
    </w:p>
    <w:p w:rsidR="005A0915" w:rsidRPr="005A0915" w:rsidRDefault="005A0915" w:rsidP="005A0915">
      <w:pPr>
        <w:rPr>
          <w:rFonts w:ascii="Times New Roman" w:hAnsi="Times New Roman"/>
          <w:sz w:val="28"/>
          <w:szCs w:val="28"/>
        </w:rPr>
      </w:pPr>
      <w:r w:rsidRPr="005A0915">
        <w:rPr>
          <w:rFonts w:ascii="Times New Roman" w:hAnsi="Times New Roman"/>
          <w:noProof/>
          <w:sz w:val="28"/>
          <w:szCs w:val="28"/>
        </w:rPr>
        <w:drawing>
          <wp:inline distT="0" distB="0" distL="0" distR="0">
            <wp:extent cx="2971800" cy="3486150"/>
            <wp:effectExtent l="19050" t="0" r="0" b="0"/>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3486150"/>
                    </a:xfrm>
                    <a:prstGeom prst="rect">
                      <a:avLst/>
                    </a:prstGeom>
                    <a:noFill/>
                    <a:ln>
                      <a:noFill/>
                    </a:ln>
                  </pic:spPr>
                </pic:pic>
              </a:graphicData>
            </a:graphic>
          </wp:inline>
        </w:drawing>
      </w:r>
      <w:r w:rsidRPr="005A0915">
        <w:rPr>
          <w:rFonts w:ascii="Times New Roman" w:hAnsi="Times New Roman"/>
          <w:noProof/>
          <w:sz w:val="28"/>
          <w:szCs w:val="28"/>
        </w:rPr>
        <w:drawing>
          <wp:inline distT="0" distB="0" distL="0" distR="0">
            <wp:extent cx="2971800" cy="3419475"/>
            <wp:effectExtent l="0" t="0" r="0" b="9525"/>
            <wp:docPr id="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3419475"/>
                    </a:xfrm>
                    <a:prstGeom prst="rect">
                      <a:avLst/>
                    </a:prstGeom>
                    <a:noFill/>
                    <a:ln>
                      <a:noFill/>
                    </a:ln>
                  </pic:spPr>
                </pic:pic>
              </a:graphicData>
            </a:graphic>
          </wp:inline>
        </w:drawing>
      </w:r>
      <w:r w:rsidRPr="005A0915">
        <w:rPr>
          <w:rFonts w:ascii="Times New Roman" w:hAnsi="Times New Roman"/>
          <w:noProof/>
          <w:sz w:val="28"/>
          <w:szCs w:val="28"/>
        </w:rPr>
        <w:drawing>
          <wp:inline distT="0" distB="0" distL="0" distR="0">
            <wp:extent cx="2971800" cy="4819650"/>
            <wp:effectExtent l="0" t="0" r="0" b="0"/>
            <wp:docPr id="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4819650"/>
                    </a:xfrm>
                    <a:prstGeom prst="rect">
                      <a:avLst/>
                    </a:prstGeom>
                    <a:noFill/>
                    <a:ln>
                      <a:noFill/>
                    </a:ln>
                  </pic:spPr>
                </pic:pic>
              </a:graphicData>
            </a:graphic>
          </wp:inline>
        </w:drawing>
      </w:r>
      <w:r w:rsidRPr="005A0915">
        <w:rPr>
          <w:rFonts w:ascii="Times New Roman" w:hAnsi="Times New Roman"/>
          <w:noProof/>
          <w:sz w:val="28"/>
          <w:szCs w:val="28"/>
        </w:rPr>
        <w:drawing>
          <wp:inline distT="0" distB="0" distL="0" distR="0">
            <wp:extent cx="2971800" cy="4810125"/>
            <wp:effectExtent l="19050" t="0" r="0" b="0"/>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4810125"/>
                    </a:xfrm>
                    <a:prstGeom prst="rect">
                      <a:avLst/>
                    </a:prstGeom>
                    <a:noFill/>
                    <a:ln>
                      <a:noFill/>
                    </a:ln>
                  </pic:spPr>
                </pic:pic>
              </a:graphicData>
            </a:graphic>
          </wp:inline>
        </w:drawing>
      </w:r>
    </w:p>
    <w:p w:rsidR="005A0915" w:rsidRDefault="005A0915" w:rsidP="005A0915">
      <w:pPr>
        <w:rPr>
          <w:rFonts w:ascii="Times New Roman" w:hAnsi="Times New Roman"/>
          <w:sz w:val="28"/>
          <w:szCs w:val="28"/>
        </w:rPr>
      </w:pPr>
    </w:p>
    <w:p w:rsidR="00DB018A" w:rsidRPr="005A0915" w:rsidRDefault="00DB018A" w:rsidP="005A0915">
      <w:pPr>
        <w:rPr>
          <w:rFonts w:ascii="Times New Roman" w:hAnsi="Times New Roman"/>
          <w:sz w:val="28"/>
          <w:szCs w:val="28"/>
        </w:rPr>
      </w:pPr>
    </w:p>
    <w:p w:rsidR="005A0915" w:rsidRPr="00DB018A" w:rsidRDefault="005A0915" w:rsidP="005A0915">
      <w:pPr>
        <w:jc w:val="center"/>
        <w:rPr>
          <w:rFonts w:ascii="Times New Roman" w:hAnsi="Times New Roman"/>
          <w:b/>
          <w:sz w:val="28"/>
          <w:szCs w:val="28"/>
          <w:u w:val="single"/>
        </w:rPr>
      </w:pPr>
      <w:r w:rsidRPr="00DB018A">
        <w:rPr>
          <w:rFonts w:ascii="Times New Roman" w:hAnsi="Times New Roman"/>
          <w:b/>
          <w:sz w:val="28"/>
          <w:szCs w:val="28"/>
          <w:u w:val="single"/>
        </w:rPr>
        <w:lastRenderedPageBreak/>
        <w:t>Chapter-15</w:t>
      </w:r>
    </w:p>
    <w:p w:rsidR="005A0915" w:rsidRPr="00DB018A" w:rsidRDefault="005A0915" w:rsidP="005A0915">
      <w:pPr>
        <w:jc w:val="center"/>
        <w:rPr>
          <w:rFonts w:ascii="Times New Roman" w:hAnsi="Times New Roman"/>
          <w:b/>
          <w:sz w:val="28"/>
          <w:szCs w:val="28"/>
          <w:u w:val="single"/>
        </w:rPr>
      </w:pPr>
      <w:r w:rsidRPr="00DB018A">
        <w:rPr>
          <w:rFonts w:ascii="Times New Roman" w:hAnsi="Times New Roman"/>
          <w:b/>
          <w:sz w:val="28"/>
          <w:szCs w:val="28"/>
          <w:u w:val="single"/>
        </w:rPr>
        <w:t>Light</w:t>
      </w:r>
    </w:p>
    <w:p w:rsidR="005A0915" w:rsidRPr="00DB018A" w:rsidRDefault="005A0915" w:rsidP="00F05E39">
      <w:pPr>
        <w:spacing w:line="360" w:lineRule="auto"/>
        <w:rPr>
          <w:rFonts w:ascii="Times New Roman" w:hAnsi="Times New Roman"/>
          <w:b/>
          <w:sz w:val="28"/>
          <w:szCs w:val="28"/>
          <w:u w:val="single"/>
        </w:rPr>
      </w:pPr>
      <w:r w:rsidRPr="00DB018A">
        <w:rPr>
          <w:rFonts w:ascii="Times New Roman" w:hAnsi="Times New Roman"/>
          <w:b/>
          <w:sz w:val="28"/>
          <w:szCs w:val="28"/>
          <w:u w:val="single"/>
        </w:rPr>
        <w:t>Difficult words:-</w:t>
      </w:r>
    </w:p>
    <w:p w:rsidR="005A0915" w:rsidRPr="005A0915" w:rsidRDefault="005A0915" w:rsidP="00F05E39">
      <w:pPr>
        <w:pStyle w:val="ListParagraph"/>
        <w:numPr>
          <w:ilvl w:val="0"/>
          <w:numId w:val="34"/>
        </w:numPr>
        <w:spacing w:line="360" w:lineRule="auto"/>
        <w:ind w:left="720"/>
        <w:rPr>
          <w:rFonts w:ascii="Times New Roman" w:hAnsi="Times New Roman" w:cs="Times New Roman"/>
          <w:sz w:val="28"/>
          <w:szCs w:val="28"/>
        </w:rPr>
      </w:pPr>
      <w:r w:rsidRPr="005A0915">
        <w:rPr>
          <w:rFonts w:ascii="Times New Roman" w:hAnsi="Times New Roman" w:cs="Times New Roman"/>
          <w:sz w:val="28"/>
          <w:szCs w:val="28"/>
        </w:rPr>
        <w:t>Reflection</w:t>
      </w:r>
    </w:p>
    <w:p w:rsidR="005A0915" w:rsidRPr="005A0915" w:rsidRDefault="005A0915" w:rsidP="00F05E39">
      <w:pPr>
        <w:pStyle w:val="ListParagraph"/>
        <w:numPr>
          <w:ilvl w:val="0"/>
          <w:numId w:val="34"/>
        </w:numPr>
        <w:spacing w:line="360" w:lineRule="auto"/>
        <w:ind w:left="720"/>
        <w:rPr>
          <w:rFonts w:ascii="Times New Roman" w:hAnsi="Times New Roman" w:cs="Times New Roman"/>
          <w:sz w:val="28"/>
          <w:szCs w:val="28"/>
        </w:rPr>
      </w:pPr>
      <w:r w:rsidRPr="005A0915">
        <w:rPr>
          <w:rFonts w:ascii="Times New Roman" w:hAnsi="Times New Roman" w:cs="Times New Roman"/>
          <w:sz w:val="28"/>
          <w:szCs w:val="28"/>
        </w:rPr>
        <w:t>Virtual</w:t>
      </w:r>
    </w:p>
    <w:p w:rsidR="005A0915" w:rsidRPr="005A0915" w:rsidRDefault="005A0915" w:rsidP="00F05E39">
      <w:pPr>
        <w:pStyle w:val="ListParagraph"/>
        <w:numPr>
          <w:ilvl w:val="0"/>
          <w:numId w:val="34"/>
        </w:numPr>
        <w:spacing w:line="360" w:lineRule="auto"/>
        <w:ind w:left="720"/>
        <w:rPr>
          <w:rFonts w:ascii="Times New Roman" w:hAnsi="Times New Roman" w:cs="Times New Roman"/>
          <w:sz w:val="28"/>
          <w:szCs w:val="28"/>
        </w:rPr>
      </w:pPr>
      <w:r w:rsidRPr="005A0915">
        <w:rPr>
          <w:rFonts w:ascii="Times New Roman" w:hAnsi="Times New Roman" w:cs="Times New Roman"/>
          <w:sz w:val="28"/>
          <w:szCs w:val="28"/>
        </w:rPr>
        <w:t xml:space="preserve">Rectilinear </w:t>
      </w:r>
    </w:p>
    <w:p w:rsidR="005A0915" w:rsidRPr="005A0915" w:rsidRDefault="005A0915" w:rsidP="00F05E39">
      <w:pPr>
        <w:pStyle w:val="ListParagraph"/>
        <w:numPr>
          <w:ilvl w:val="0"/>
          <w:numId w:val="34"/>
        </w:numPr>
        <w:spacing w:line="360" w:lineRule="auto"/>
        <w:ind w:left="720"/>
        <w:rPr>
          <w:rFonts w:ascii="Times New Roman" w:hAnsi="Times New Roman" w:cs="Times New Roman"/>
          <w:sz w:val="28"/>
          <w:szCs w:val="28"/>
        </w:rPr>
      </w:pPr>
      <w:r w:rsidRPr="005A0915">
        <w:rPr>
          <w:rFonts w:ascii="Times New Roman" w:hAnsi="Times New Roman" w:cs="Times New Roman"/>
          <w:sz w:val="28"/>
          <w:szCs w:val="28"/>
        </w:rPr>
        <w:t xml:space="preserve">Propagation </w:t>
      </w:r>
    </w:p>
    <w:p w:rsidR="005A0915" w:rsidRPr="005A0915" w:rsidRDefault="005A0915" w:rsidP="00F05E39">
      <w:pPr>
        <w:pStyle w:val="ListParagraph"/>
        <w:numPr>
          <w:ilvl w:val="0"/>
          <w:numId w:val="34"/>
        </w:numPr>
        <w:spacing w:line="360" w:lineRule="auto"/>
        <w:ind w:left="720"/>
        <w:rPr>
          <w:rFonts w:ascii="Times New Roman" w:hAnsi="Times New Roman" w:cs="Times New Roman"/>
          <w:sz w:val="28"/>
          <w:szCs w:val="28"/>
        </w:rPr>
      </w:pPr>
      <w:r w:rsidRPr="005A0915">
        <w:rPr>
          <w:rFonts w:ascii="Times New Roman" w:hAnsi="Times New Roman" w:cs="Times New Roman"/>
          <w:sz w:val="28"/>
          <w:szCs w:val="28"/>
        </w:rPr>
        <w:t xml:space="preserve">convex </w:t>
      </w:r>
    </w:p>
    <w:p w:rsidR="005A0915" w:rsidRPr="005A0915" w:rsidRDefault="005A0915" w:rsidP="00F05E39">
      <w:pPr>
        <w:pStyle w:val="ListParagraph"/>
        <w:numPr>
          <w:ilvl w:val="0"/>
          <w:numId w:val="34"/>
        </w:numPr>
        <w:spacing w:line="360" w:lineRule="auto"/>
        <w:ind w:left="720"/>
        <w:rPr>
          <w:rFonts w:ascii="Times New Roman" w:hAnsi="Times New Roman" w:cs="Times New Roman"/>
          <w:sz w:val="28"/>
          <w:szCs w:val="28"/>
        </w:rPr>
      </w:pPr>
      <w:r w:rsidRPr="005A0915">
        <w:rPr>
          <w:rFonts w:ascii="Times New Roman" w:hAnsi="Times New Roman" w:cs="Times New Roman"/>
          <w:sz w:val="28"/>
          <w:szCs w:val="28"/>
        </w:rPr>
        <w:t>concave</w:t>
      </w:r>
    </w:p>
    <w:p w:rsidR="005A0915" w:rsidRPr="005A0915" w:rsidRDefault="005A0915" w:rsidP="00F05E39">
      <w:pPr>
        <w:pStyle w:val="ListParagraph"/>
        <w:numPr>
          <w:ilvl w:val="0"/>
          <w:numId w:val="34"/>
        </w:numPr>
        <w:spacing w:line="360" w:lineRule="auto"/>
        <w:ind w:left="720"/>
        <w:rPr>
          <w:rFonts w:ascii="Times New Roman" w:hAnsi="Times New Roman" w:cs="Times New Roman"/>
          <w:sz w:val="28"/>
          <w:szCs w:val="28"/>
        </w:rPr>
      </w:pPr>
      <w:r w:rsidRPr="005A0915">
        <w:rPr>
          <w:rFonts w:ascii="Times New Roman" w:hAnsi="Times New Roman" w:cs="Times New Roman"/>
          <w:sz w:val="28"/>
          <w:szCs w:val="28"/>
        </w:rPr>
        <w:t xml:space="preserve"> lateral </w:t>
      </w:r>
    </w:p>
    <w:p w:rsidR="005A0915" w:rsidRPr="005A0915" w:rsidRDefault="005A0915" w:rsidP="00F05E39">
      <w:pPr>
        <w:pStyle w:val="ListParagraph"/>
        <w:numPr>
          <w:ilvl w:val="0"/>
          <w:numId w:val="34"/>
        </w:numPr>
        <w:spacing w:line="360" w:lineRule="auto"/>
        <w:ind w:left="720"/>
        <w:rPr>
          <w:rFonts w:ascii="Times New Roman" w:hAnsi="Times New Roman" w:cs="Times New Roman"/>
          <w:sz w:val="28"/>
          <w:szCs w:val="28"/>
        </w:rPr>
      </w:pPr>
      <w:r w:rsidRPr="005A0915">
        <w:rPr>
          <w:rFonts w:ascii="Times New Roman" w:hAnsi="Times New Roman" w:cs="Times New Roman"/>
          <w:sz w:val="28"/>
          <w:szCs w:val="28"/>
        </w:rPr>
        <w:t xml:space="preserve">Inversion </w:t>
      </w:r>
    </w:p>
    <w:p w:rsidR="005A0915" w:rsidRPr="005A0915" w:rsidRDefault="005A0915" w:rsidP="00F05E39">
      <w:pPr>
        <w:pStyle w:val="ListParagraph"/>
        <w:numPr>
          <w:ilvl w:val="0"/>
          <w:numId w:val="34"/>
        </w:numPr>
        <w:spacing w:line="360" w:lineRule="auto"/>
        <w:ind w:left="720"/>
        <w:rPr>
          <w:rFonts w:ascii="Times New Roman" w:hAnsi="Times New Roman" w:cs="Times New Roman"/>
          <w:sz w:val="28"/>
          <w:szCs w:val="28"/>
        </w:rPr>
      </w:pPr>
      <w:r w:rsidRPr="005A0915">
        <w:rPr>
          <w:rFonts w:ascii="Times New Roman" w:hAnsi="Times New Roman" w:cs="Times New Roman"/>
          <w:sz w:val="28"/>
          <w:szCs w:val="28"/>
        </w:rPr>
        <w:t>Dispersion</w:t>
      </w:r>
    </w:p>
    <w:p w:rsidR="005A0915" w:rsidRPr="005A0915" w:rsidRDefault="005A0915" w:rsidP="00F05E39">
      <w:pPr>
        <w:pStyle w:val="ListParagraph"/>
        <w:numPr>
          <w:ilvl w:val="0"/>
          <w:numId w:val="34"/>
        </w:numPr>
        <w:spacing w:line="360" w:lineRule="auto"/>
        <w:ind w:left="720"/>
        <w:rPr>
          <w:rFonts w:ascii="Times New Roman" w:hAnsi="Times New Roman" w:cs="Times New Roman"/>
          <w:sz w:val="28"/>
          <w:szCs w:val="28"/>
        </w:rPr>
      </w:pPr>
      <w:r w:rsidRPr="005A0915">
        <w:rPr>
          <w:rFonts w:ascii="Times New Roman" w:hAnsi="Times New Roman" w:cs="Times New Roman"/>
          <w:sz w:val="28"/>
          <w:szCs w:val="28"/>
        </w:rPr>
        <w:t>Composition</w:t>
      </w:r>
    </w:p>
    <w:p w:rsidR="005A0915" w:rsidRPr="005A0915" w:rsidRDefault="005A0915" w:rsidP="00F05E39">
      <w:pPr>
        <w:pStyle w:val="ListParagraph"/>
        <w:numPr>
          <w:ilvl w:val="0"/>
          <w:numId w:val="34"/>
        </w:numPr>
        <w:spacing w:line="360" w:lineRule="auto"/>
        <w:ind w:left="720"/>
        <w:rPr>
          <w:rFonts w:ascii="Times New Roman" w:hAnsi="Times New Roman" w:cs="Times New Roman"/>
          <w:sz w:val="28"/>
          <w:szCs w:val="28"/>
        </w:rPr>
      </w:pPr>
      <w:r w:rsidRPr="005A0915">
        <w:rPr>
          <w:rFonts w:ascii="Times New Roman" w:hAnsi="Times New Roman" w:cs="Times New Roman"/>
          <w:sz w:val="28"/>
          <w:szCs w:val="28"/>
        </w:rPr>
        <w:t>Magnifying</w:t>
      </w:r>
    </w:p>
    <w:p w:rsidR="005A0915" w:rsidRPr="005A0915" w:rsidRDefault="005A0915" w:rsidP="00F05E39">
      <w:pPr>
        <w:pStyle w:val="ListParagraph"/>
        <w:numPr>
          <w:ilvl w:val="0"/>
          <w:numId w:val="34"/>
        </w:numPr>
        <w:spacing w:line="360" w:lineRule="auto"/>
        <w:ind w:left="720"/>
        <w:rPr>
          <w:rFonts w:ascii="Times New Roman" w:hAnsi="Times New Roman" w:cs="Times New Roman"/>
          <w:sz w:val="28"/>
          <w:szCs w:val="28"/>
        </w:rPr>
      </w:pPr>
      <w:r w:rsidRPr="005A0915">
        <w:rPr>
          <w:rFonts w:ascii="Times New Roman" w:hAnsi="Times New Roman" w:cs="Times New Roman"/>
          <w:sz w:val="28"/>
          <w:szCs w:val="28"/>
        </w:rPr>
        <w:t>Antennas</w:t>
      </w:r>
    </w:p>
    <w:p w:rsidR="005A0915" w:rsidRPr="005A0915" w:rsidRDefault="005A0915" w:rsidP="00F05E39">
      <w:pPr>
        <w:pStyle w:val="ListParagraph"/>
        <w:numPr>
          <w:ilvl w:val="0"/>
          <w:numId w:val="34"/>
        </w:numPr>
        <w:spacing w:line="360" w:lineRule="auto"/>
        <w:ind w:left="720"/>
        <w:rPr>
          <w:rFonts w:ascii="Times New Roman" w:hAnsi="Times New Roman" w:cs="Times New Roman"/>
          <w:sz w:val="28"/>
          <w:szCs w:val="28"/>
        </w:rPr>
      </w:pPr>
      <w:r w:rsidRPr="005A0915">
        <w:rPr>
          <w:rFonts w:ascii="Times New Roman" w:hAnsi="Times New Roman" w:cs="Times New Roman"/>
          <w:sz w:val="28"/>
          <w:szCs w:val="28"/>
        </w:rPr>
        <w:t>Satellites</w:t>
      </w:r>
    </w:p>
    <w:p w:rsidR="005A0915" w:rsidRPr="00DB018A" w:rsidRDefault="005A0915" w:rsidP="00F05E39">
      <w:pPr>
        <w:spacing w:line="360" w:lineRule="auto"/>
        <w:rPr>
          <w:rFonts w:ascii="Times New Roman" w:hAnsi="Times New Roman"/>
          <w:b/>
          <w:sz w:val="28"/>
          <w:szCs w:val="28"/>
          <w:u w:val="single"/>
        </w:rPr>
      </w:pPr>
      <w:r w:rsidRPr="00DB018A">
        <w:rPr>
          <w:rFonts w:ascii="Times New Roman" w:hAnsi="Times New Roman"/>
          <w:b/>
          <w:sz w:val="28"/>
          <w:szCs w:val="28"/>
          <w:u w:val="single"/>
        </w:rPr>
        <w:t>Glossary:-</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Reflection : the bouncing back of light after striking the surface of an object</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 xml:space="preserve">Mirror </w:t>
      </w:r>
      <w:r w:rsidR="00B25CCC">
        <w:rPr>
          <w:rFonts w:ascii="Times New Roman" w:hAnsi="Times New Roman"/>
          <w:sz w:val="28"/>
          <w:szCs w:val="28"/>
        </w:rPr>
        <w:t xml:space="preserve">is </w:t>
      </w:r>
      <w:r w:rsidRPr="005A0915">
        <w:rPr>
          <w:rFonts w:ascii="Times New Roman" w:hAnsi="Times New Roman"/>
          <w:sz w:val="28"/>
          <w:szCs w:val="28"/>
        </w:rPr>
        <w:t>a smooth polished surface from which reflection takes place</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Lens : a piece of transparent material which has one or two special surfaces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Concave Lens : a lens which is thicker at the edges and tapering in the middle</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Convex Lens : a lens which is thicker in the middle and tapering at the edges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Concave Mirror a reflecting surface which curves inward</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Convex Mirror : a reflecting surface which curves outward</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Dispersion : the phenomenon due to which white light splits into seven colours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lastRenderedPageBreak/>
        <w:t>Real Image : an image formed by the actual convergence of rays of light which are reflected by a mirror or which pass through a lens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 xml:space="preserve">Virtual Image : an image in which the rays reflected by a mirror or on passing through a lens diverge, but to the eye they appear to converge at the same point. </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Notes:-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 xml:space="preserve">Light:- it is the natural agent that stimulates sight and makes things visible. </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Properties of light:-</w:t>
      </w:r>
    </w:p>
    <w:p w:rsidR="005A0915" w:rsidRPr="005A0915" w:rsidRDefault="005A0915" w:rsidP="00F05E39">
      <w:pPr>
        <w:pStyle w:val="ListParagraph"/>
        <w:numPr>
          <w:ilvl w:val="0"/>
          <w:numId w:val="31"/>
        </w:numPr>
        <w:spacing w:line="360" w:lineRule="auto"/>
        <w:rPr>
          <w:rFonts w:ascii="Times New Roman" w:hAnsi="Times New Roman" w:cs="Times New Roman"/>
          <w:sz w:val="28"/>
          <w:szCs w:val="28"/>
        </w:rPr>
      </w:pPr>
      <w:r w:rsidRPr="005A0915">
        <w:rPr>
          <w:rFonts w:ascii="Times New Roman" w:hAnsi="Times New Roman" w:cs="Times New Roman"/>
          <w:sz w:val="28"/>
          <w:szCs w:val="28"/>
        </w:rPr>
        <w:t>Rectilinear propagation of light:-It is the property of light to travel in a straight line in any direction.</w:t>
      </w:r>
    </w:p>
    <w:p w:rsidR="005A0915" w:rsidRPr="005A0915" w:rsidRDefault="005A0915" w:rsidP="00F05E39">
      <w:pPr>
        <w:pStyle w:val="ListParagraph"/>
        <w:numPr>
          <w:ilvl w:val="0"/>
          <w:numId w:val="31"/>
        </w:numPr>
        <w:spacing w:line="360" w:lineRule="auto"/>
        <w:rPr>
          <w:rFonts w:ascii="Times New Roman" w:hAnsi="Times New Roman" w:cs="Times New Roman"/>
          <w:sz w:val="28"/>
          <w:szCs w:val="28"/>
        </w:rPr>
      </w:pPr>
      <w:r w:rsidRPr="005A0915">
        <w:rPr>
          <w:rFonts w:ascii="Times New Roman" w:hAnsi="Times New Roman" w:cs="Times New Roman"/>
          <w:sz w:val="28"/>
          <w:szCs w:val="28"/>
        </w:rPr>
        <w:t>Reflection of light:-It is the bouncing back of light after striking the surface of an object.</w:t>
      </w:r>
    </w:p>
    <w:p w:rsidR="005A0915" w:rsidRPr="005A0915" w:rsidRDefault="005A0915" w:rsidP="00F05E39">
      <w:pPr>
        <w:pStyle w:val="ListParagraph"/>
        <w:spacing w:line="360" w:lineRule="auto"/>
        <w:rPr>
          <w:rFonts w:ascii="Times New Roman" w:hAnsi="Times New Roman" w:cs="Times New Roman"/>
          <w:sz w:val="28"/>
          <w:szCs w:val="28"/>
        </w:rPr>
      </w:pPr>
      <w:r w:rsidRPr="005A0915">
        <w:rPr>
          <w:rFonts w:ascii="Times New Roman" w:hAnsi="Times New Roman" w:cs="Times New Roman"/>
          <w:sz w:val="28"/>
          <w:szCs w:val="28"/>
        </w:rPr>
        <w:t>Shiny smooth surfaces reflect almost all the light.</w:t>
      </w:r>
    </w:p>
    <w:p w:rsidR="005A0915" w:rsidRPr="005A0915" w:rsidRDefault="005A0915" w:rsidP="00F05E39">
      <w:pPr>
        <w:pStyle w:val="ListParagraph"/>
        <w:numPr>
          <w:ilvl w:val="0"/>
          <w:numId w:val="32"/>
        </w:numPr>
        <w:spacing w:line="360" w:lineRule="auto"/>
        <w:rPr>
          <w:rFonts w:ascii="Times New Roman" w:hAnsi="Times New Roman" w:cs="Times New Roman"/>
          <w:sz w:val="28"/>
          <w:szCs w:val="28"/>
        </w:rPr>
      </w:pPr>
      <w:r w:rsidRPr="005A0915">
        <w:rPr>
          <w:rFonts w:ascii="Times New Roman" w:hAnsi="Times New Roman" w:cs="Times New Roman"/>
          <w:sz w:val="28"/>
          <w:szCs w:val="28"/>
        </w:rPr>
        <w:t>Reflecting Surfaces:-</w:t>
      </w:r>
    </w:p>
    <w:p w:rsidR="005A0915" w:rsidRPr="005A0915" w:rsidRDefault="005A0915" w:rsidP="00F05E39">
      <w:pPr>
        <w:pStyle w:val="ListParagraph"/>
        <w:numPr>
          <w:ilvl w:val="0"/>
          <w:numId w:val="33"/>
        </w:numPr>
        <w:spacing w:line="360" w:lineRule="auto"/>
        <w:rPr>
          <w:rFonts w:ascii="Times New Roman" w:hAnsi="Times New Roman" w:cs="Times New Roman"/>
          <w:sz w:val="28"/>
          <w:szCs w:val="28"/>
        </w:rPr>
      </w:pPr>
      <w:r w:rsidRPr="005A0915">
        <w:rPr>
          <w:rFonts w:ascii="Times New Roman" w:hAnsi="Times New Roman" w:cs="Times New Roman"/>
          <w:sz w:val="28"/>
          <w:szCs w:val="28"/>
        </w:rPr>
        <w:t>Plane Mirror:-</w:t>
      </w:r>
    </w:p>
    <w:p w:rsidR="005A0915" w:rsidRPr="005A0915" w:rsidRDefault="005A0915" w:rsidP="00F05E39">
      <w:pPr>
        <w:pStyle w:val="ListParagraph"/>
        <w:spacing w:line="360" w:lineRule="auto"/>
        <w:ind w:left="1440"/>
        <w:rPr>
          <w:rFonts w:ascii="Times New Roman" w:hAnsi="Times New Roman" w:cs="Times New Roman"/>
          <w:sz w:val="28"/>
          <w:szCs w:val="28"/>
        </w:rPr>
      </w:pPr>
      <w:r w:rsidRPr="005A0915">
        <w:rPr>
          <w:rFonts w:ascii="Times New Roman" w:hAnsi="Times New Roman" w:cs="Times New Roman"/>
          <w:sz w:val="28"/>
          <w:szCs w:val="28"/>
        </w:rPr>
        <w:t>Lateral Inversion:-It is the phenomenon due to which the image is laterally inverted. This is because the image of object in a plane mirror is formed as far behind the mirror as the object is in front of it.</w:t>
      </w:r>
    </w:p>
    <w:p w:rsidR="005A0915" w:rsidRPr="005A0915" w:rsidRDefault="005A0915" w:rsidP="00F05E39">
      <w:pPr>
        <w:pStyle w:val="ListParagraph"/>
        <w:numPr>
          <w:ilvl w:val="0"/>
          <w:numId w:val="33"/>
        </w:numPr>
        <w:spacing w:line="360" w:lineRule="auto"/>
        <w:rPr>
          <w:rFonts w:ascii="Times New Roman" w:hAnsi="Times New Roman" w:cs="Times New Roman"/>
          <w:sz w:val="28"/>
          <w:szCs w:val="28"/>
        </w:rPr>
      </w:pPr>
      <w:r w:rsidRPr="005A0915">
        <w:rPr>
          <w:rFonts w:ascii="Times New Roman" w:hAnsi="Times New Roman" w:cs="Times New Roman"/>
          <w:sz w:val="28"/>
          <w:szCs w:val="28"/>
        </w:rPr>
        <w:t>Curved mirror:-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tblPr>
      <w:tblGrid>
        <w:gridCol w:w="4788"/>
        <w:gridCol w:w="4788"/>
      </w:tblGrid>
      <w:tr w:rsidR="005A0915" w:rsidRPr="005A0915" w:rsidTr="00C34ECA">
        <w:tc>
          <w:tcPr>
            <w:tcW w:w="4788" w:type="dxa"/>
            <w:tcBorders>
              <w:top w:val="single" w:sz="4" w:space="0" w:color="auto"/>
              <w:left w:val="single" w:sz="4" w:space="0" w:color="auto"/>
              <w:bottom w:val="single" w:sz="4" w:space="0" w:color="auto"/>
              <w:right w:val="single" w:sz="4" w:space="0" w:color="auto"/>
            </w:tcBorders>
            <w:shd w:val="clear" w:color="auto" w:fill="auto"/>
          </w:tcPr>
          <w:p w:rsidR="005A0915" w:rsidRPr="00DB018A" w:rsidRDefault="005A0915" w:rsidP="00F05E39">
            <w:pPr>
              <w:pStyle w:val="ListParagraph"/>
              <w:spacing w:line="360" w:lineRule="auto"/>
              <w:ind w:left="0"/>
              <w:rPr>
                <w:rFonts w:ascii="Times New Roman" w:hAnsi="Times New Roman" w:cs="Times New Roman"/>
                <w:b/>
                <w:sz w:val="28"/>
                <w:szCs w:val="28"/>
              </w:rPr>
            </w:pPr>
            <w:r w:rsidRPr="00DB018A">
              <w:rPr>
                <w:rFonts w:ascii="Times New Roman" w:hAnsi="Times New Roman" w:cs="Times New Roman"/>
                <w:b/>
                <w:sz w:val="28"/>
                <w:szCs w:val="28"/>
              </w:rPr>
              <w:t>Concave Mirror</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5A0915" w:rsidRPr="00DB018A" w:rsidRDefault="005A0915" w:rsidP="00F05E39">
            <w:pPr>
              <w:pStyle w:val="ListParagraph"/>
              <w:spacing w:line="360" w:lineRule="auto"/>
              <w:ind w:left="0"/>
              <w:rPr>
                <w:rFonts w:ascii="Times New Roman" w:hAnsi="Times New Roman" w:cs="Times New Roman"/>
                <w:b/>
                <w:sz w:val="28"/>
                <w:szCs w:val="28"/>
              </w:rPr>
            </w:pPr>
            <w:r w:rsidRPr="00DB018A">
              <w:rPr>
                <w:rFonts w:ascii="Times New Roman" w:hAnsi="Times New Roman" w:cs="Times New Roman"/>
                <w:b/>
                <w:sz w:val="28"/>
                <w:szCs w:val="28"/>
              </w:rPr>
              <w:t>Convex Mirror</w:t>
            </w:r>
          </w:p>
        </w:tc>
      </w:tr>
      <w:tr w:rsidR="005A0915" w:rsidRPr="005A0915" w:rsidTr="00C34ECA">
        <w:tc>
          <w:tcPr>
            <w:tcW w:w="4788" w:type="dxa"/>
            <w:tcBorders>
              <w:top w:val="single" w:sz="4" w:space="0" w:color="auto"/>
              <w:left w:val="single" w:sz="4" w:space="0" w:color="auto"/>
              <w:bottom w:val="single" w:sz="4" w:space="0" w:color="auto"/>
              <w:right w:val="single" w:sz="4" w:space="0" w:color="auto"/>
            </w:tcBorders>
            <w:shd w:val="clear" w:color="auto" w:fill="auto"/>
          </w:tcPr>
          <w:p w:rsidR="005A0915" w:rsidRPr="005A0915" w:rsidRDefault="005A0915" w:rsidP="00F05E39">
            <w:pPr>
              <w:pStyle w:val="ListParagraph"/>
              <w:spacing w:line="360" w:lineRule="auto"/>
              <w:ind w:left="0"/>
              <w:rPr>
                <w:rFonts w:ascii="Times New Roman" w:hAnsi="Times New Roman" w:cs="Times New Roman"/>
                <w:sz w:val="28"/>
                <w:szCs w:val="28"/>
              </w:rPr>
            </w:pPr>
            <w:r w:rsidRPr="005A0915">
              <w:rPr>
                <w:rFonts w:ascii="Times New Roman" w:hAnsi="Times New Roman" w:cs="Times New Roman"/>
                <w:sz w:val="28"/>
                <w:szCs w:val="28"/>
              </w:rPr>
              <w:t xml:space="preserve">It is the mirror that curves in the reflecting surface is concave. </w:t>
            </w:r>
          </w:p>
          <w:p w:rsidR="005A0915" w:rsidRPr="005A0915" w:rsidRDefault="005A0915" w:rsidP="00F05E39">
            <w:pPr>
              <w:pStyle w:val="ListParagraph"/>
              <w:spacing w:line="360" w:lineRule="auto"/>
              <w:ind w:left="0"/>
              <w:rPr>
                <w:rFonts w:ascii="Times New Roman" w:hAnsi="Times New Roman" w:cs="Times New Roman"/>
                <w:sz w:val="28"/>
                <w:szCs w:val="28"/>
              </w:rPr>
            </w:pPr>
            <w:r w:rsidRPr="005A0915">
              <w:rPr>
                <w:rFonts w:ascii="Times New Roman" w:hAnsi="Times New Roman" w:cs="Times New Roman"/>
                <w:sz w:val="28"/>
                <w:szCs w:val="28"/>
              </w:rPr>
              <w:t>If object is close to mirror, image formed is virtual, upright and magnified, otherwise the image formed is real.</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5A0915" w:rsidRPr="005A0915" w:rsidRDefault="005A0915" w:rsidP="00F05E39">
            <w:pPr>
              <w:pStyle w:val="ListParagraph"/>
              <w:spacing w:line="360" w:lineRule="auto"/>
              <w:ind w:left="0"/>
              <w:rPr>
                <w:rFonts w:ascii="Times New Roman" w:hAnsi="Times New Roman" w:cs="Times New Roman"/>
                <w:sz w:val="28"/>
                <w:szCs w:val="28"/>
              </w:rPr>
            </w:pPr>
            <w:r w:rsidRPr="005A0915">
              <w:rPr>
                <w:rFonts w:ascii="Times New Roman" w:hAnsi="Times New Roman" w:cs="Times New Roman"/>
                <w:sz w:val="28"/>
                <w:szCs w:val="28"/>
              </w:rPr>
              <w:t>It is the mirror that curves out; the reflecting surface is convex.</w:t>
            </w:r>
          </w:p>
          <w:p w:rsidR="005A0915" w:rsidRPr="005A0915" w:rsidRDefault="005A0915" w:rsidP="00F05E39">
            <w:pPr>
              <w:pStyle w:val="ListParagraph"/>
              <w:spacing w:line="360" w:lineRule="auto"/>
              <w:ind w:left="0"/>
              <w:rPr>
                <w:rFonts w:ascii="Times New Roman" w:hAnsi="Times New Roman" w:cs="Times New Roman"/>
                <w:sz w:val="28"/>
                <w:szCs w:val="28"/>
              </w:rPr>
            </w:pPr>
            <w:r w:rsidRPr="005A0915">
              <w:rPr>
                <w:rFonts w:ascii="Times New Roman" w:hAnsi="Times New Roman" w:cs="Times New Roman"/>
                <w:sz w:val="28"/>
                <w:szCs w:val="28"/>
              </w:rPr>
              <w:t>Image formed is virtual, upright and diminished.</w:t>
            </w:r>
          </w:p>
        </w:tc>
      </w:tr>
    </w:tbl>
    <w:p w:rsidR="005A0915" w:rsidRPr="005A0915" w:rsidRDefault="005A0915" w:rsidP="00F05E39">
      <w:pPr>
        <w:pStyle w:val="ListParagraph"/>
        <w:spacing w:line="360" w:lineRule="auto"/>
        <w:ind w:left="1440"/>
        <w:rPr>
          <w:rFonts w:ascii="Times New Roman" w:hAnsi="Times New Roman" w:cs="Times New Roman"/>
          <w:sz w:val="28"/>
          <w:szCs w:val="28"/>
        </w:rPr>
      </w:pPr>
    </w:p>
    <w:p w:rsidR="005A0915" w:rsidRPr="005A0915" w:rsidRDefault="005A0915" w:rsidP="00F05E39">
      <w:pPr>
        <w:pStyle w:val="ListParagraph"/>
        <w:numPr>
          <w:ilvl w:val="0"/>
          <w:numId w:val="33"/>
        </w:numPr>
        <w:spacing w:line="360" w:lineRule="auto"/>
        <w:rPr>
          <w:rFonts w:ascii="Times New Roman" w:hAnsi="Times New Roman" w:cs="Times New Roman"/>
          <w:sz w:val="28"/>
          <w:szCs w:val="28"/>
        </w:rPr>
      </w:pPr>
      <w:r w:rsidRPr="005A0915">
        <w:rPr>
          <w:rFonts w:ascii="Times New Roman" w:hAnsi="Times New Roman" w:cs="Times New Roman"/>
          <w:sz w:val="28"/>
          <w:szCs w:val="28"/>
        </w:rPr>
        <w:t>Lenses:- Lens has two opposite surfaces either both curved or one curved and one plane.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tblPr>
      <w:tblGrid>
        <w:gridCol w:w="4788"/>
        <w:gridCol w:w="4788"/>
      </w:tblGrid>
      <w:tr w:rsidR="005A0915" w:rsidRPr="005A0915" w:rsidTr="00C34ECA">
        <w:tc>
          <w:tcPr>
            <w:tcW w:w="4788" w:type="dxa"/>
            <w:tcBorders>
              <w:top w:val="single" w:sz="4" w:space="0" w:color="auto"/>
              <w:left w:val="single" w:sz="4" w:space="0" w:color="auto"/>
              <w:bottom w:val="single" w:sz="4" w:space="0" w:color="auto"/>
              <w:right w:val="single" w:sz="4" w:space="0" w:color="auto"/>
            </w:tcBorders>
            <w:shd w:val="clear" w:color="auto" w:fill="auto"/>
          </w:tcPr>
          <w:p w:rsidR="005A0915" w:rsidRPr="00DB018A" w:rsidRDefault="005A0915" w:rsidP="00F05E39">
            <w:pPr>
              <w:pStyle w:val="ListParagraph"/>
              <w:spacing w:line="360" w:lineRule="auto"/>
              <w:ind w:left="0"/>
              <w:rPr>
                <w:rFonts w:ascii="Times New Roman" w:hAnsi="Times New Roman" w:cs="Times New Roman"/>
                <w:b/>
                <w:sz w:val="28"/>
                <w:szCs w:val="28"/>
              </w:rPr>
            </w:pPr>
            <w:r w:rsidRPr="00DB018A">
              <w:rPr>
                <w:rFonts w:ascii="Times New Roman" w:hAnsi="Times New Roman" w:cs="Times New Roman"/>
                <w:b/>
                <w:sz w:val="28"/>
                <w:szCs w:val="28"/>
              </w:rPr>
              <w:t>Convex Lens</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5A0915" w:rsidRPr="00DB018A" w:rsidRDefault="005A0915" w:rsidP="00F05E39">
            <w:pPr>
              <w:pStyle w:val="ListParagraph"/>
              <w:spacing w:line="360" w:lineRule="auto"/>
              <w:ind w:left="0"/>
              <w:rPr>
                <w:rFonts w:ascii="Times New Roman" w:hAnsi="Times New Roman" w:cs="Times New Roman"/>
                <w:b/>
                <w:sz w:val="28"/>
                <w:szCs w:val="28"/>
              </w:rPr>
            </w:pPr>
            <w:r w:rsidRPr="00DB018A">
              <w:rPr>
                <w:rFonts w:ascii="Times New Roman" w:hAnsi="Times New Roman" w:cs="Times New Roman"/>
                <w:b/>
                <w:sz w:val="28"/>
                <w:szCs w:val="28"/>
              </w:rPr>
              <w:t>Concave Lens</w:t>
            </w:r>
          </w:p>
        </w:tc>
      </w:tr>
      <w:tr w:rsidR="005A0915" w:rsidRPr="005A0915" w:rsidTr="00C34ECA">
        <w:tc>
          <w:tcPr>
            <w:tcW w:w="4788" w:type="dxa"/>
            <w:tcBorders>
              <w:top w:val="single" w:sz="4" w:space="0" w:color="auto"/>
              <w:left w:val="single" w:sz="4" w:space="0" w:color="auto"/>
              <w:bottom w:val="single" w:sz="4" w:space="0" w:color="auto"/>
              <w:right w:val="single" w:sz="4" w:space="0" w:color="auto"/>
            </w:tcBorders>
            <w:shd w:val="clear" w:color="auto" w:fill="auto"/>
          </w:tcPr>
          <w:p w:rsidR="005A0915" w:rsidRPr="005A0915" w:rsidRDefault="005A0915" w:rsidP="00F05E39">
            <w:pPr>
              <w:pStyle w:val="ListParagraph"/>
              <w:spacing w:line="360" w:lineRule="auto"/>
              <w:ind w:left="0"/>
              <w:rPr>
                <w:rFonts w:ascii="Times New Roman" w:hAnsi="Times New Roman" w:cs="Times New Roman"/>
                <w:sz w:val="28"/>
                <w:szCs w:val="28"/>
              </w:rPr>
            </w:pPr>
            <w:r w:rsidRPr="005A0915">
              <w:rPr>
                <w:rFonts w:ascii="Times New Roman" w:hAnsi="Times New Roman" w:cs="Times New Roman"/>
                <w:sz w:val="28"/>
                <w:szCs w:val="28"/>
              </w:rPr>
              <w:lastRenderedPageBreak/>
              <w:t>It is a converging lens.</w:t>
            </w:r>
          </w:p>
          <w:p w:rsidR="005A0915" w:rsidRPr="005A0915" w:rsidRDefault="005A0915" w:rsidP="00F05E39">
            <w:pPr>
              <w:pStyle w:val="ListParagraph"/>
              <w:spacing w:line="360" w:lineRule="auto"/>
              <w:ind w:left="0"/>
              <w:rPr>
                <w:rFonts w:ascii="Times New Roman" w:hAnsi="Times New Roman" w:cs="Times New Roman"/>
                <w:sz w:val="28"/>
                <w:szCs w:val="28"/>
              </w:rPr>
            </w:pPr>
            <w:r w:rsidRPr="005A0915">
              <w:rPr>
                <w:rFonts w:ascii="Times New Roman" w:hAnsi="Times New Roman" w:cs="Times New Roman"/>
                <w:sz w:val="28"/>
                <w:szCs w:val="28"/>
              </w:rPr>
              <w:t>If the object is close to the lens, image is virtual, upright and magnified.</w:t>
            </w:r>
          </w:p>
          <w:p w:rsidR="005A0915" w:rsidRPr="005A0915" w:rsidRDefault="005A0915" w:rsidP="00F05E39">
            <w:pPr>
              <w:pStyle w:val="ListParagraph"/>
              <w:spacing w:line="360" w:lineRule="auto"/>
              <w:ind w:left="0"/>
              <w:rPr>
                <w:rFonts w:ascii="Times New Roman" w:hAnsi="Times New Roman" w:cs="Times New Roman"/>
                <w:sz w:val="28"/>
                <w:szCs w:val="28"/>
              </w:rPr>
            </w:pPr>
            <w:r w:rsidRPr="005A0915">
              <w:rPr>
                <w:rFonts w:ascii="Times New Roman" w:hAnsi="Times New Roman" w:cs="Times New Roman"/>
                <w:sz w:val="28"/>
                <w:szCs w:val="28"/>
              </w:rPr>
              <w:t>If the object is distant, image is real, inverted.</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5A0915" w:rsidRPr="005A0915" w:rsidRDefault="005A0915" w:rsidP="00F05E39">
            <w:pPr>
              <w:pStyle w:val="ListParagraph"/>
              <w:spacing w:line="360" w:lineRule="auto"/>
              <w:ind w:left="0"/>
              <w:rPr>
                <w:rFonts w:ascii="Times New Roman" w:hAnsi="Times New Roman" w:cs="Times New Roman"/>
                <w:sz w:val="28"/>
                <w:szCs w:val="28"/>
              </w:rPr>
            </w:pPr>
            <w:r w:rsidRPr="005A0915">
              <w:rPr>
                <w:rFonts w:ascii="Times New Roman" w:hAnsi="Times New Roman" w:cs="Times New Roman"/>
                <w:sz w:val="28"/>
                <w:szCs w:val="28"/>
              </w:rPr>
              <w:t>It is a diverging lens.</w:t>
            </w:r>
          </w:p>
          <w:p w:rsidR="005A0915" w:rsidRPr="005A0915" w:rsidRDefault="005A0915" w:rsidP="00F05E39">
            <w:pPr>
              <w:pStyle w:val="ListParagraph"/>
              <w:spacing w:line="360" w:lineRule="auto"/>
              <w:ind w:left="0"/>
              <w:rPr>
                <w:rFonts w:ascii="Times New Roman" w:hAnsi="Times New Roman" w:cs="Times New Roman"/>
                <w:sz w:val="28"/>
                <w:szCs w:val="28"/>
              </w:rPr>
            </w:pPr>
            <w:r w:rsidRPr="005A0915">
              <w:rPr>
                <w:rFonts w:ascii="Times New Roman" w:hAnsi="Times New Roman" w:cs="Times New Roman"/>
                <w:sz w:val="28"/>
                <w:szCs w:val="28"/>
              </w:rPr>
              <w:t>Image formed is virtual, erect and diminished.</w:t>
            </w:r>
          </w:p>
        </w:tc>
      </w:tr>
    </w:tbl>
    <w:p w:rsidR="005A0915" w:rsidRPr="005A0915" w:rsidRDefault="005A0915" w:rsidP="00F05E39">
      <w:pPr>
        <w:pStyle w:val="ListParagraph"/>
        <w:spacing w:line="360" w:lineRule="auto"/>
        <w:ind w:left="1440"/>
        <w:rPr>
          <w:rFonts w:ascii="Times New Roman" w:hAnsi="Times New Roman" w:cs="Times New Roman"/>
          <w:sz w:val="28"/>
          <w:szCs w:val="28"/>
        </w:rPr>
      </w:pPr>
    </w:p>
    <w:p w:rsidR="005A0915" w:rsidRPr="005A0915" w:rsidRDefault="005A0915" w:rsidP="00F05E39">
      <w:pPr>
        <w:pStyle w:val="ListParagraph"/>
        <w:numPr>
          <w:ilvl w:val="0"/>
          <w:numId w:val="32"/>
        </w:numPr>
        <w:spacing w:line="360" w:lineRule="auto"/>
        <w:rPr>
          <w:rFonts w:ascii="Times New Roman" w:hAnsi="Times New Roman" w:cs="Times New Roman"/>
          <w:sz w:val="28"/>
          <w:szCs w:val="28"/>
        </w:rPr>
      </w:pPr>
      <w:r w:rsidRPr="005A0915">
        <w:rPr>
          <w:rFonts w:ascii="Times New Roman" w:hAnsi="Times New Roman" w:cs="Times New Roman"/>
          <w:sz w:val="28"/>
          <w:szCs w:val="28"/>
        </w:rPr>
        <w:t>Images:-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tblPr>
      <w:tblGrid>
        <w:gridCol w:w="4788"/>
        <w:gridCol w:w="4788"/>
      </w:tblGrid>
      <w:tr w:rsidR="005A0915" w:rsidRPr="005A0915" w:rsidTr="00C34ECA">
        <w:tc>
          <w:tcPr>
            <w:tcW w:w="4788" w:type="dxa"/>
            <w:tcBorders>
              <w:top w:val="single" w:sz="4" w:space="0" w:color="auto"/>
              <w:left w:val="single" w:sz="4" w:space="0" w:color="auto"/>
              <w:bottom w:val="single" w:sz="4" w:space="0" w:color="auto"/>
              <w:right w:val="single" w:sz="4" w:space="0" w:color="auto"/>
            </w:tcBorders>
            <w:shd w:val="clear" w:color="auto" w:fill="auto"/>
          </w:tcPr>
          <w:p w:rsidR="005A0915" w:rsidRPr="00DB018A" w:rsidRDefault="005A0915" w:rsidP="00F05E39">
            <w:pPr>
              <w:pStyle w:val="ListParagraph"/>
              <w:spacing w:line="360" w:lineRule="auto"/>
              <w:ind w:left="0"/>
              <w:rPr>
                <w:rFonts w:ascii="Times New Roman" w:hAnsi="Times New Roman" w:cs="Times New Roman"/>
                <w:b/>
                <w:sz w:val="28"/>
                <w:szCs w:val="28"/>
              </w:rPr>
            </w:pPr>
            <w:r w:rsidRPr="00DB018A">
              <w:rPr>
                <w:rFonts w:ascii="Times New Roman" w:hAnsi="Times New Roman" w:cs="Times New Roman"/>
                <w:b/>
                <w:sz w:val="28"/>
                <w:szCs w:val="28"/>
              </w:rPr>
              <w:t>Real</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5A0915" w:rsidRPr="00DB018A" w:rsidRDefault="005A0915" w:rsidP="00F05E39">
            <w:pPr>
              <w:pStyle w:val="ListParagraph"/>
              <w:spacing w:line="360" w:lineRule="auto"/>
              <w:ind w:left="0"/>
              <w:rPr>
                <w:rFonts w:ascii="Times New Roman" w:hAnsi="Times New Roman" w:cs="Times New Roman"/>
                <w:b/>
                <w:sz w:val="28"/>
                <w:szCs w:val="28"/>
              </w:rPr>
            </w:pPr>
            <w:r w:rsidRPr="00DB018A">
              <w:rPr>
                <w:rFonts w:ascii="Times New Roman" w:hAnsi="Times New Roman" w:cs="Times New Roman"/>
                <w:b/>
                <w:sz w:val="28"/>
                <w:szCs w:val="28"/>
              </w:rPr>
              <w:t>Virtual</w:t>
            </w:r>
          </w:p>
        </w:tc>
      </w:tr>
      <w:tr w:rsidR="005A0915" w:rsidRPr="005A0915" w:rsidTr="00C34ECA">
        <w:tc>
          <w:tcPr>
            <w:tcW w:w="4788" w:type="dxa"/>
            <w:tcBorders>
              <w:top w:val="single" w:sz="4" w:space="0" w:color="auto"/>
              <w:left w:val="single" w:sz="4" w:space="0" w:color="auto"/>
              <w:bottom w:val="single" w:sz="4" w:space="0" w:color="auto"/>
              <w:right w:val="single" w:sz="4" w:space="0" w:color="auto"/>
            </w:tcBorders>
            <w:shd w:val="clear" w:color="auto" w:fill="auto"/>
          </w:tcPr>
          <w:p w:rsidR="005A0915" w:rsidRPr="005A0915" w:rsidRDefault="005A0915" w:rsidP="00F05E39">
            <w:pPr>
              <w:pStyle w:val="ListParagraph"/>
              <w:spacing w:line="360" w:lineRule="auto"/>
              <w:ind w:left="0"/>
              <w:rPr>
                <w:rFonts w:ascii="Times New Roman" w:hAnsi="Times New Roman" w:cs="Times New Roman"/>
                <w:sz w:val="28"/>
                <w:szCs w:val="28"/>
              </w:rPr>
            </w:pPr>
            <w:r w:rsidRPr="005A0915">
              <w:rPr>
                <w:rFonts w:ascii="Times New Roman" w:hAnsi="Times New Roman" w:cs="Times New Roman"/>
                <w:sz w:val="28"/>
                <w:szCs w:val="28"/>
              </w:rPr>
              <w:t>The image that is formed on a screen.</w:t>
            </w:r>
          </w:p>
          <w:p w:rsidR="005A0915" w:rsidRPr="005A0915" w:rsidRDefault="005A0915" w:rsidP="00F05E39">
            <w:pPr>
              <w:pStyle w:val="ListParagraph"/>
              <w:spacing w:line="360" w:lineRule="auto"/>
              <w:ind w:left="0"/>
              <w:rPr>
                <w:rFonts w:ascii="Times New Roman" w:hAnsi="Times New Roman" w:cs="Times New Roman"/>
                <w:sz w:val="28"/>
                <w:szCs w:val="28"/>
              </w:rPr>
            </w:pPr>
            <w:r w:rsidRPr="005A0915">
              <w:rPr>
                <w:rFonts w:ascii="Times New Roman" w:hAnsi="Times New Roman" w:cs="Times New Roman"/>
                <w:sz w:val="28"/>
                <w:szCs w:val="28"/>
              </w:rPr>
              <w:t>It is formed by light rays that actually pass through the screen.</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5A0915" w:rsidRPr="005A0915" w:rsidRDefault="005A0915" w:rsidP="00F05E39">
            <w:pPr>
              <w:pStyle w:val="ListParagraph"/>
              <w:spacing w:line="360" w:lineRule="auto"/>
              <w:ind w:left="0"/>
              <w:rPr>
                <w:rFonts w:ascii="Times New Roman" w:hAnsi="Times New Roman" w:cs="Times New Roman"/>
                <w:sz w:val="28"/>
                <w:szCs w:val="28"/>
              </w:rPr>
            </w:pPr>
            <w:r w:rsidRPr="005A0915">
              <w:rPr>
                <w:rFonts w:ascii="Times New Roman" w:hAnsi="Times New Roman" w:cs="Times New Roman"/>
                <w:sz w:val="28"/>
                <w:szCs w:val="28"/>
              </w:rPr>
              <w:t xml:space="preserve"> The image that cannot be obtained on a screen.</w:t>
            </w:r>
          </w:p>
          <w:p w:rsidR="005A0915" w:rsidRPr="005A0915" w:rsidRDefault="005A0915" w:rsidP="00F05E39">
            <w:pPr>
              <w:pStyle w:val="ListParagraph"/>
              <w:spacing w:line="360" w:lineRule="auto"/>
              <w:ind w:left="0"/>
              <w:rPr>
                <w:rFonts w:ascii="Times New Roman" w:hAnsi="Times New Roman" w:cs="Times New Roman"/>
                <w:sz w:val="28"/>
                <w:szCs w:val="28"/>
              </w:rPr>
            </w:pPr>
            <w:r w:rsidRPr="005A0915">
              <w:rPr>
                <w:rFonts w:ascii="Times New Roman" w:hAnsi="Times New Roman" w:cs="Times New Roman"/>
                <w:sz w:val="28"/>
                <w:szCs w:val="28"/>
              </w:rPr>
              <w:t>It is formed by light rays that seem to pass through the screen.</w:t>
            </w:r>
          </w:p>
        </w:tc>
      </w:tr>
    </w:tbl>
    <w:p w:rsidR="005A0915" w:rsidRPr="005A0915" w:rsidRDefault="005A0915" w:rsidP="00F05E39">
      <w:pPr>
        <w:pStyle w:val="ListParagraph"/>
        <w:spacing w:line="360" w:lineRule="auto"/>
        <w:ind w:left="1080"/>
        <w:rPr>
          <w:rFonts w:ascii="Times New Roman" w:hAnsi="Times New Roman" w:cs="Times New Roman"/>
          <w:sz w:val="28"/>
          <w:szCs w:val="28"/>
        </w:rPr>
      </w:pPr>
    </w:p>
    <w:p w:rsidR="005A0915" w:rsidRPr="005A0915" w:rsidRDefault="005A0915" w:rsidP="00F05E39">
      <w:pPr>
        <w:pStyle w:val="ListParagraph"/>
        <w:numPr>
          <w:ilvl w:val="0"/>
          <w:numId w:val="31"/>
        </w:numPr>
        <w:spacing w:line="360" w:lineRule="auto"/>
        <w:rPr>
          <w:rFonts w:ascii="Times New Roman" w:hAnsi="Times New Roman" w:cs="Times New Roman"/>
          <w:sz w:val="28"/>
          <w:szCs w:val="28"/>
        </w:rPr>
      </w:pPr>
      <w:r w:rsidRPr="005A0915">
        <w:rPr>
          <w:rFonts w:ascii="Times New Roman" w:hAnsi="Times New Roman" w:cs="Times New Roman"/>
          <w:sz w:val="28"/>
          <w:szCs w:val="28"/>
        </w:rPr>
        <w:t>Dispersion:-It is the phenomenon of splitting of white light into its seven colours.</w:t>
      </w:r>
    </w:p>
    <w:p w:rsidR="005A0915" w:rsidRPr="005A0915" w:rsidRDefault="005A0915" w:rsidP="00F05E39">
      <w:pPr>
        <w:pStyle w:val="ListParagraph"/>
        <w:spacing w:line="360" w:lineRule="auto"/>
        <w:rPr>
          <w:rFonts w:ascii="Times New Roman" w:hAnsi="Times New Roman" w:cs="Times New Roman"/>
          <w:sz w:val="28"/>
          <w:szCs w:val="28"/>
        </w:rPr>
      </w:pPr>
      <w:r w:rsidRPr="005A0915">
        <w:rPr>
          <w:rFonts w:ascii="Times New Roman" w:hAnsi="Times New Roman" w:cs="Times New Roman"/>
          <w:sz w:val="28"/>
          <w:szCs w:val="28"/>
        </w:rPr>
        <w:t>White light is mixture of. Violet, Indigo, Blue, Green, Yellow, Orange and Red (VIBGYOR) colours.</w:t>
      </w:r>
    </w:p>
    <w:p w:rsidR="005A0915" w:rsidRPr="00933980" w:rsidRDefault="005A0915" w:rsidP="00F05E39">
      <w:pPr>
        <w:spacing w:line="360" w:lineRule="auto"/>
        <w:rPr>
          <w:rFonts w:ascii="Times New Roman" w:hAnsi="Times New Roman"/>
          <w:b/>
          <w:sz w:val="28"/>
          <w:szCs w:val="28"/>
          <w:u w:val="single"/>
        </w:rPr>
      </w:pPr>
      <w:r w:rsidRPr="00933980">
        <w:rPr>
          <w:rFonts w:ascii="Times New Roman" w:hAnsi="Times New Roman"/>
          <w:b/>
          <w:sz w:val="28"/>
          <w:szCs w:val="28"/>
          <w:u w:val="single"/>
        </w:rPr>
        <w:t>Activity:-</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Aim:-To show that sunlight is a mixture of different colours.</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Method:-Take a glass prism.</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Allow a thin beam of sunlight to fall on a prism in dark room.</w:t>
      </w:r>
    </w:p>
    <w:p w:rsidR="005A0915" w:rsidRPr="005A0915" w:rsidRDefault="005A0915" w:rsidP="00F05E39">
      <w:pPr>
        <w:spacing w:line="360" w:lineRule="auto"/>
        <w:rPr>
          <w:rFonts w:ascii="Times New Roman" w:hAnsi="Times New Roman"/>
          <w:sz w:val="28"/>
          <w:szCs w:val="28"/>
        </w:rPr>
      </w:pPr>
      <w:r w:rsidRPr="005A0915">
        <w:rPr>
          <w:rFonts w:ascii="Times New Roman" w:hAnsi="Times New Roman"/>
          <w:sz w:val="28"/>
          <w:szCs w:val="28"/>
        </w:rPr>
        <w:t>After passing through the prism, it falls on a white sheet of paper or on a white wall.</w:t>
      </w:r>
    </w:p>
    <w:p w:rsidR="005A0915" w:rsidRPr="005A0915" w:rsidRDefault="00B25CCC" w:rsidP="00F05E39">
      <w:pPr>
        <w:spacing w:line="360" w:lineRule="auto"/>
        <w:rPr>
          <w:rFonts w:ascii="Times New Roman" w:hAnsi="Times New Roman"/>
          <w:sz w:val="28"/>
          <w:szCs w:val="28"/>
        </w:rPr>
      </w:pPr>
      <w:r>
        <w:rPr>
          <w:rFonts w:ascii="Times New Roman" w:hAnsi="Times New Roman"/>
          <w:sz w:val="28"/>
          <w:szCs w:val="28"/>
        </w:rPr>
        <w:t>Do we</w:t>
      </w:r>
      <w:r w:rsidR="005A0915" w:rsidRPr="005A0915">
        <w:rPr>
          <w:rFonts w:ascii="Times New Roman" w:hAnsi="Times New Roman"/>
          <w:sz w:val="28"/>
          <w:szCs w:val="28"/>
        </w:rPr>
        <w:t xml:space="preserve"> see colours similar to those in a rainbow?</w:t>
      </w:r>
    </w:p>
    <w:p w:rsidR="005A0915" w:rsidRPr="005A0915" w:rsidRDefault="00035B01" w:rsidP="00F05E39">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62336" behindDoc="1" locked="0" layoutInCell="1" allowOverlap="1">
            <wp:simplePos x="0" y="0"/>
            <wp:positionH relativeFrom="page">
              <wp:posOffset>4571999</wp:posOffset>
            </wp:positionH>
            <wp:positionV relativeFrom="page">
              <wp:posOffset>8486775</wp:posOffset>
            </wp:positionV>
            <wp:extent cx="2543175" cy="1724025"/>
            <wp:effectExtent l="19050" t="0" r="9525" b="0"/>
            <wp:wrapNone/>
            <wp:docPr id="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407" t="12866" r="16666" b="52316"/>
                    <a:stretch>
                      <a:fillRect/>
                    </a:stretch>
                  </pic:blipFill>
                  <pic:spPr bwMode="auto">
                    <a:xfrm>
                      <a:off x="0" y="0"/>
                      <a:ext cx="2543175" cy="1724025"/>
                    </a:xfrm>
                    <a:prstGeom prst="rect">
                      <a:avLst/>
                    </a:prstGeom>
                    <a:noFill/>
                    <a:ln>
                      <a:noFill/>
                    </a:ln>
                  </pic:spPr>
                </pic:pic>
              </a:graphicData>
            </a:graphic>
          </wp:anchor>
        </w:drawing>
      </w:r>
      <w:r w:rsidR="00B25CCC">
        <w:rPr>
          <w:rFonts w:ascii="Times New Roman" w:hAnsi="Times New Roman"/>
          <w:sz w:val="28"/>
          <w:szCs w:val="28"/>
        </w:rPr>
        <w:t>we</w:t>
      </w:r>
      <w:r w:rsidR="005A0915" w:rsidRPr="005A0915">
        <w:rPr>
          <w:rFonts w:ascii="Times New Roman" w:hAnsi="Times New Roman"/>
          <w:sz w:val="28"/>
          <w:szCs w:val="28"/>
        </w:rPr>
        <w:t xml:space="preserve"> will observe that beam splits into seven colours.</w:t>
      </w:r>
    </w:p>
    <w:p w:rsidR="005A0915" w:rsidRPr="005A0915" w:rsidRDefault="005A0915" w:rsidP="005A0915">
      <w:pPr>
        <w:rPr>
          <w:rFonts w:ascii="Times New Roman" w:hAnsi="Times New Roman"/>
          <w:sz w:val="28"/>
          <w:szCs w:val="28"/>
        </w:rPr>
      </w:pPr>
    </w:p>
    <w:p w:rsidR="005A0915" w:rsidRPr="005A0915" w:rsidRDefault="005A0915" w:rsidP="005A0915">
      <w:pPr>
        <w:rPr>
          <w:rFonts w:ascii="Times New Roman" w:hAnsi="Times New Roman"/>
          <w:sz w:val="28"/>
          <w:szCs w:val="28"/>
        </w:rPr>
      </w:pPr>
    </w:p>
    <w:p w:rsidR="005A0915" w:rsidRDefault="005A0915" w:rsidP="005A0915">
      <w:pPr>
        <w:rPr>
          <w:rFonts w:ascii="Times New Roman" w:hAnsi="Times New Roman"/>
          <w:sz w:val="28"/>
          <w:szCs w:val="28"/>
        </w:rPr>
      </w:pPr>
    </w:p>
    <w:p w:rsidR="00D93469" w:rsidRPr="005A0915" w:rsidRDefault="00D93469" w:rsidP="005A0915">
      <w:pPr>
        <w:rPr>
          <w:rFonts w:ascii="Times New Roman" w:hAnsi="Times New Roman"/>
          <w:sz w:val="28"/>
          <w:szCs w:val="28"/>
        </w:rPr>
      </w:pPr>
    </w:p>
    <w:p w:rsidR="005A0915" w:rsidRPr="000D7E4E" w:rsidRDefault="005A0915" w:rsidP="005A0915">
      <w:pPr>
        <w:rPr>
          <w:rFonts w:ascii="Times New Roman" w:hAnsi="Times New Roman"/>
          <w:b/>
          <w:sz w:val="28"/>
          <w:szCs w:val="28"/>
          <w:u w:val="single"/>
        </w:rPr>
      </w:pPr>
      <w:r w:rsidRPr="000D7E4E">
        <w:rPr>
          <w:rFonts w:ascii="Times New Roman" w:hAnsi="Times New Roman"/>
          <w:b/>
          <w:sz w:val="28"/>
          <w:szCs w:val="28"/>
          <w:u w:val="single"/>
        </w:rPr>
        <w:lastRenderedPageBreak/>
        <w:t>Diagrams:-</w:t>
      </w:r>
    </w:p>
    <w:p w:rsidR="000D7E4E" w:rsidRDefault="005A0915" w:rsidP="005A0915">
      <w:pPr>
        <w:rPr>
          <w:rFonts w:ascii="Times New Roman" w:hAnsi="Times New Roman"/>
          <w:sz w:val="28"/>
          <w:szCs w:val="28"/>
        </w:rPr>
      </w:pPr>
      <w:r w:rsidRPr="005A0915">
        <w:rPr>
          <w:rFonts w:ascii="Times New Roman" w:hAnsi="Times New Roman"/>
          <w:noProof/>
          <w:sz w:val="28"/>
          <w:szCs w:val="28"/>
        </w:rPr>
        <w:drawing>
          <wp:inline distT="0" distB="0" distL="0" distR="0">
            <wp:extent cx="2971800" cy="1924050"/>
            <wp:effectExtent l="19050" t="0" r="0" b="0"/>
            <wp:docPr id="4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1924050"/>
                    </a:xfrm>
                    <a:prstGeom prst="rect">
                      <a:avLst/>
                    </a:prstGeom>
                    <a:noFill/>
                    <a:ln>
                      <a:noFill/>
                    </a:ln>
                  </pic:spPr>
                </pic:pic>
              </a:graphicData>
            </a:graphic>
          </wp:inline>
        </w:drawing>
      </w:r>
      <w:r w:rsidRPr="005A0915">
        <w:rPr>
          <w:rFonts w:ascii="Times New Roman" w:hAnsi="Times New Roman"/>
          <w:noProof/>
          <w:sz w:val="28"/>
          <w:szCs w:val="28"/>
        </w:rPr>
        <w:drawing>
          <wp:inline distT="0" distB="0" distL="0" distR="0">
            <wp:extent cx="3333750" cy="2038350"/>
            <wp:effectExtent l="19050" t="0" r="0" b="0"/>
            <wp:docPr id="4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0" cy="2038350"/>
                    </a:xfrm>
                    <a:prstGeom prst="rect">
                      <a:avLst/>
                    </a:prstGeom>
                    <a:noFill/>
                    <a:ln>
                      <a:noFill/>
                    </a:ln>
                  </pic:spPr>
                </pic:pic>
              </a:graphicData>
            </a:graphic>
          </wp:inline>
        </w:drawing>
      </w:r>
      <w:r w:rsidRPr="005A0915">
        <w:rPr>
          <w:rFonts w:ascii="Times New Roman" w:hAnsi="Times New Roman"/>
          <w:noProof/>
          <w:sz w:val="28"/>
          <w:szCs w:val="28"/>
        </w:rPr>
        <w:drawing>
          <wp:inline distT="0" distB="0" distL="0" distR="0">
            <wp:extent cx="2971800" cy="2571750"/>
            <wp:effectExtent l="19050" t="0" r="0" b="0"/>
            <wp:docPr id="4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2571750"/>
                    </a:xfrm>
                    <a:prstGeom prst="rect">
                      <a:avLst/>
                    </a:prstGeom>
                    <a:noFill/>
                    <a:ln>
                      <a:noFill/>
                    </a:ln>
                  </pic:spPr>
                </pic:pic>
              </a:graphicData>
            </a:graphic>
          </wp:inline>
        </w:drawing>
      </w:r>
      <w:r w:rsidRPr="005A0915">
        <w:rPr>
          <w:rFonts w:ascii="Times New Roman" w:hAnsi="Times New Roman"/>
          <w:noProof/>
          <w:sz w:val="28"/>
          <w:szCs w:val="28"/>
        </w:rPr>
        <w:drawing>
          <wp:inline distT="0" distB="0" distL="0" distR="0">
            <wp:extent cx="3438525" cy="2847975"/>
            <wp:effectExtent l="19050" t="0" r="9525" b="0"/>
            <wp:docPr id="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8525" cy="2847975"/>
                    </a:xfrm>
                    <a:prstGeom prst="rect">
                      <a:avLst/>
                    </a:prstGeom>
                    <a:noFill/>
                    <a:ln>
                      <a:noFill/>
                    </a:ln>
                  </pic:spPr>
                </pic:pic>
              </a:graphicData>
            </a:graphic>
          </wp:inline>
        </w:drawing>
      </w:r>
    </w:p>
    <w:p w:rsidR="005A0915" w:rsidRPr="005A0915" w:rsidRDefault="005A0915" w:rsidP="005A0915">
      <w:pPr>
        <w:rPr>
          <w:rFonts w:ascii="Times New Roman" w:hAnsi="Times New Roman"/>
          <w:sz w:val="28"/>
          <w:szCs w:val="28"/>
        </w:rPr>
      </w:pPr>
      <w:r w:rsidRPr="005A0915">
        <w:rPr>
          <w:rFonts w:ascii="Times New Roman" w:hAnsi="Times New Roman"/>
          <w:noProof/>
          <w:sz w:val="28"/>
          <w:szCs w:val="28"/>
        </w:rPr>
        <w:drawing>
          <wp:inline distT="0" distB="0" distL="0" distR="0">
            <wp:extent cx="3524250" cy="3533775"/>
            <wp:effectExtent l="19050" t="0" r="0" b="0"/>
            <wp:docPr id="4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4250" cy="3533775"/>
                    </a:xfrm>
                    <a:prstGeom prst="rect">
                      <a:avLst/>
                    </a:prstGeom>
                    <a:noFill/>
                    <a:ln>
                      <a:noFill/>
                    </a:ln>
                  </pic:spPr>
                </pic:pic>
              </a:graphicData>
            </a:graphic>
          </wp:inline>
        </w:drawing>
      </w:r>
    </w:p>
    <w:p w:rsidR="005A0915" w:rsidRPr="005A0915" w:rsidRDefault="005A0915" w:rsidP="005A0915">
      <w:pPr>
        <w:rPr>
          <w:rFonts w:ascii="Times New Roman" w:hAnsi="Times New Roman"/>
          <w:sz w:val="28"/>
          <w:szCs w:val="28"/>
        </w:rPr>
      </w:pPr>
    </w:p>
    <w:sectPr w:rsidR="005A0915" w:rsidRPr="005A0915" w:rsidSect="00F830E9">
      <w:pgSz w:w="11909" w:h="16834" w:code="9"/>
      <w:pgMar w:top="720" w:right="720" w:bottom="720" w:left="72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3859" w:rsidRDefault="00903859" w:rsidP="00A46D78">
      <w:pPr>
        <w:spacing w:after="0" w:line="240" w:lineRule="auto"/>
      </w:pPr>
      <w:r>
        <w:separator/>
      </w:r>
    </w:p>
  </w:endnote>
  <w:endnote w:type="continuationSeparator" w:id="1">
    <w:p w:rsidR="00903859" w:rsidRDefault="00903859" w:rsidP="00A46D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3859" w:rsidRDefault="00903859" w:rsidP="00A46D78">
      <w:pPr>
        <w:spacing w:after="0" w:line="240" w:lineRule="auto"/>
      </w:pPr>
      <w:r>
        <w:separator/>
      </w:r>
    </w:p>
  </w:footnote>
  <w:footnote w:type="continuationSeparator" w:id="1">
    <w:p w:rsidR="00903859" w:rsidRDefault="00903859" w:rsidP="00A46D7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0000002"/>
    <w:multiLevelType w:val="hybridMultilevel"/>
    <w:tmpl w:val="00000000"/>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nsid w:val="00000003"/>
    <w:multiLevelType w:val="hybridMultilevel"/>
    <w:tmpl w:val="000000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nsid w:val="00000004"/>
    <w:multiLevelType w:val="hybridMultilevel"/>
    <w:tmpl w:val="000000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nsid w:val="00000005"/>
    <w:multiLevelType w:val="hybridMultilevel"/>
    <w:tmpl w:val="00000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5">
    <w:nsid w:val="007D751E"/>
    <w:multiLevelType w:val="hybridMultilevel"/>
    <w:tmpl w:val="ABCA0B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10F455C"/>
    <w:multiLevelType w:val="hybridMultilevel"/>
    <w:tmpl w:val="2BACE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8E7850"/>
    <w:multiLevelType w:val="hybridMultilevel"/>
    <w:tmpl w:val="ECAE8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710D0C"/>
    <w:multiLevelType w:val="hybridMultilevel"/>
    <w:tmpl w:val="7674A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13324F"/>
    <w:multiLevelType w:val="hybridMultilevel"/>
    <w:tmpl w:val="7F125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7A04BD"/>
    <w:multiLevelType w:val="hybridMultilevel"/>
    <w:tmpl w:val="97143F3E"/>
    <w:lvl w:ilvl="0" w:tplc="8570B2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FD90ACA"/>
    <w:multiLevelType w:val="hybridMultilevel"/>
    <w:tmpl w:val="57166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4534DB"/>
    <w:multiLevelType w:val="hybridMultilevel"/>
    <w:tmpl w:val="FD5695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3483655"/>
    <w:multiLevelType w:val="hybridMultilevel"/>
    <w:tmpl w:val="3650F61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B761222"/>
    <w:multiLevelType w:val="hybridMultilevel"/>
    <w:tmpl w:val="B678CFB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C631217"/>
    <w:multiLevelType w:val="hybridMultilevel"/>
    <w:tmpl w:val="0000000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16">
    <w:nsid w:val="2C835C95"/>
    <w:multiLevelType w:val="hybridMultilevel"/>
    <w:tmpl w:val="0AC20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670EF3"/>
    <w:multiLevelType w:val="hybridMultilevel"/>
    <w:tmpl w:val="73DAD8F4"/>
    <w:lvl w:ilvl="0" w:tplc="9FC4962A">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0B4C6F"/>
    <w:multiLevelType w:val="hybridMultilevel"/>
    <w:tmpl w:val="E9B8B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5E61E9"/>
    <w:multiLevelType w:val="hybridMultilevel"/>
    <w:tmpl w:val="0BC621A8"/>
    <w:lvl w:ilvl="0" w:tplc="4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20">
    <w:nsid w:val="42A6200C"/>
    <w:multiLevelType w:val="hybridMultilevel"/>
    <w:tmpl w:val="3AFAEC4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636497C"/>
    <w:multiLevelType w:val="hybridMultilevel"/>
    <w:tmpl w:val="A3AC6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6870A5"/>
    <w:multiLevelType w:val="hybridMultilevel"/>
    <w:tmpl w:val="61A67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4A67A5"/>
    <w:multiLevelType w:val="hybridMultilevel"/>
    <w:tmpl w:val="A3AC6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037F57"/>
    <w:multiLevelType w:val="hybridMultilevel"/>
    <w:tmpl w:val="0F34AD5C"/>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58A6369"/>
    <w:multiLevelType w:val="hybridMultilevel"/>
    <w:tmpl w:val="05303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8547B6"/>
    <w:multiLevelType w:val="hybridMultilevel"/>
    <w:tmpl w:val="C71E5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9327F4"/>
    <w:multiLevelType w:val="hybridMultilevel"/>
    <w:tmpl w:val="A3AC6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D8399D"/>
    <w:multiLevelType w:val="hybridMultilevel"/>
    <w:tmpl w:val="F1667A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32672B7"/>
    <w:multiLevelType w:val="hybridMultilevel"/>
    <w:tmpl w:val="70BC565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6A34A15"/>
    <w:multiLevelType w:val="hybridMultilevel"/>
    <w:tmpl w:val="E9B8B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D73D6B"/>
    <w:multiLevelType w:val="hybridMultilevel"/>
    <w:tmpl w:val="2BACE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A756BB6"/>
    <w:multiLevelType w:val="hybridMultilevel"/>
    <w:tmpl w:val="2BACE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4E6F0B"/>
    <w:multiLevelType w:val="hybridMultilevel"/>
    <w:tmpl w:val="71D68D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BF55EA7"/>
    <w:multiLevelType w:val="hybridMultilevel"/>
    <w:tmpl w:val="F38E5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507473"/>
    <w:multiLevelType w:val="hybridMultilevel"/>
    <w:tmpl w:val="484A8E82"/>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0D61FB2"/>
    <w:multiLevelType w:val="hybridMultilevel"/>
    <w:tmpl w:val="48F41B6A"/>
    <w:lvl w:ilvl="0" w:tplc="4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37">
    <w:nsid w:val="74F073ED"/>
    <w:multiLevelType w:val="hybridMultilevel"/>
    <w:tmpl w:val="3352279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5"/>
  </w:num>
  <w:num w:numId="2">
    <w:abstractNumId w:val="7"/>
  </w:num>
  <w:num w:numId="3">
    <w:abstractNumId w:val="18"/>
  </w:num>
  <w:num w:numId="4">
    <w:abstractNumId w:val="30"/>
  </w:num>
  <w:num w:numId="5">
    <w:abstractNumId w:val="33"/>
  </w:num>
  <w:num w:numId="6">
    <w:abstractNumId w:val="28"/>
  </w:num>
  <w:num w:numId="7">
    <w:abstractNumId w:val="37"/>
  </w:num>
  <w:num w:numId="8">
    <w:abstractNumId w:val="29"/>
  </w:num>
  <w:num w:numId="9">
    <w:abstractNumId w:val="35"/>
  </w:num>
  <w:num w:numId="10">
    <w:abstractNumId w:val="13"/>
  </w:num>
  <w:num w:numId="11">
    <w:abstractNumId w:val="24"/>
  </w:num>
  <w:num w:numId="12">
    <w:abstractNumId w:val="20"/>
  </w:num>
  <w:num w:numId="13">
    <w:abstractNumId w:val="22"/>
  </w:num>
  <w:num w:numId="14">
    <w:abstractNumId w:val="11"/>
  </w:num>
  <w:num w:numId="15">
    <w:abstractNumId w:val="26"/>
  </w:num>
  <w:num w:numId="16">
    <w:abstractNumId w:val="12"/>
  </w:num>
  <w:num w:numId="17">
    <w:abstractNumId w:val="8"/>
  </w:num>
  <w:num w:numId="18">
    <w:abstractNumId w:val="16"/>
  </w:num>
  <w:num w:numId="19">
    <w:abstractNumId w:val="10"/>
  </w:num>
  <w:num w:numId="20">
    <w:abstractNumId w:val="34"/>
  </w:num>
  <w:num w:numId="21">
    <w:abstractNumId w:val="14"/>
  </w:num>
  <w:num w:numId="22">
    <w:abstractNumId w:val="5"/>
  </w:num>
  <w:num w:numId="23">
    <w:abstractNumId w:val="21"/>
  </w:num>
  <w:num w:numId="24">
    <w:abstractNumId w:val="23"/>
  </w:num>
  <w:num w:numId="25">
    <w:abstractNumId w:val="27"/>
  </w:num>
  <w:num w:numId="26">
    <w:abstractNumId w:val="9"/>
  </w:num>
  <w:num w:numId="27">
    <w:abstractNumId w:val="17"/>
  </w:num>
  <w:num w:numId="28">
    <w:abstractNumId w:val="6"/>
  </w:num>
  <w:num w:numId="29">
    <w:abstractNumId w:val="31"/>
  </w:num>
  <w:num w:numId="30">
    <w:abstractNumId w:val="32"/>
  </w:num>
  <w:num w:numId="31">
    <w:abstractNumId w:val="0"/>
  </w:num>
  <w:num w:numId="32">
    <w:abstractNumId w:val="1"/>
  </w:num>
  <w:num w:numId="33">
    <w:abstractNumId w:val="2"/>
  </w:num>
  <w:num w:numId="34">
    <w:abstractNumId w:val="3"/>
  </w:num>
  <w:num w:numId="35">
    <w:abstractNumId w:val="4"/>
  </w:num>
  <w:num w:numId="36">
    <w:abstractNumId w:val="15"/>
  </w:num>
  <w:num w:numId="37">
    <w:abstractNumId w:val="36"/>
  </w:num>
  <w:num w:numId="38">
    <w:abstractNumId w:val="19"/>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footnotePr>
    <w:footnote w:id="0"/>
    <w:footnote w:id="1"/>
  </w:footnotePr>
  <w:endnotePr>
    <w:endnote w:id="0"/>
    <w:endnote w:id="1"/>
  </w:endnotePr>
  <w:compat/>
  <w:rsids>
    <w:rsidRoot w:val="00F830E9"/>
    <w:rsid w:val="00001C76"/>
    <w:rsid w:val="00001F70"/>
    <w:rsid w:val="00002860"/>
    <w:rsid w:val="00003CF6"/>
    <w:rsid w:val="00004EDB"/>
    <w:rsid w:val="00005B48"/>
    <w:rsid w:val="00007D2B"/>
    <w:rsid w:val="00011769"/>
    <w:rsid w:val="00014663"/>
    <w:rsid w:val="00014F32"/>
    <w:rsid w:val="00015A1F"/>
    <w:rsid w:val="00016188"/>
    <w:rsid w:val="00016252"/>
    <w:rsid w:val="00016B65"/>
    <w:rsid w:val="0001749A"/>
    <w:rsid w:val="00020560"/>
    <w:rsid w:val="00020657"/>
    <w:rsid w:val="00020DAD"/>
    <w:rsid w:val="00020EF0"/>
    <w:rsid w:val="00021435"/>
    <w:rsid w:val="00021BCE"/>
    <w:rsid w:val="000227CD"/>
    <w:rsid w:val="00022D7B"/>
    <w:rsid w:val="000233EE"/>
    <w:rsid w:val="00023E35"/>
    <w:rsid w:val="000269E4"/>
    <w:rsid w:val="00030310"/>
    <w:rsid w:val="000318C0"/>
    <w:rsid w:val="00031D1B"/>
    <w:rsid w:val="000325E4"/>
    <w:rsid w:val="00034F17"/>
    <w:rsid w:val="00035B01"/>
    <w:rsid w:val="000363B0"/>
    <w:rsid w:val="00036DA3"/>
    <w:rsid w:val="0004119B"/>
    <w:rsid w:val="00041284"/>
    <w:rsid w:val="00041E6F"/>
    <w:rsid w:val="000423B5"/>
    <w:rsid w:val="0004286F"/>
    <w:rsid w:val="00042990"/>
    <w:rsid w:val="00043162"/>
    <w:rsid w:val="00043BF4"/>
    <w:rsid w:val="00043F4A"/>
    <w:rsid w:val="0004459E"/>
    <w:rsid w:val="00044785"/>
    <w:rsid w:val="00045013"/>
    <w:rsid w:val="00045643"/>
    <w:rsid w:val="000465F1"/>
    <w:rsid w:val="00047183"/>
    <w:rsid w:val="000501DD"/>
    <w:rsid w:val="000515EC"/>
    <w:rsid w:val="00051959"/>
    <w:rsid w:val="000529ED"/>
    <w:rsid w:val="00052C62"/>
    <w:rsid w:val="00052CF1"/>
    <w:rsid w:val="0005394F"/>
    <w:rsid w:val="00053A70"/>
    <w:rsid w:val="00054578"/>
    <w:rsid w:val="000551E6"/>
    <w:rsid w:val="00055219"/>
    <w:rsid w:val="000556F2"/>
    <w:rsid w:val="00055964"/>
    <w:rsid w:val="00055BEA"/>
    <w:rsid w:val="00055C5B"/>
    <w:rsid w:val="00057260"/>
    <w:rsid w:val="000573D0"/>
    <w:rsid w:val="00057DF0"/>
    <w:rsid w:val="00060400"/>
    <w:rsid w:val="000604D9"/>
    <w:rsid w:val="00060978"/>
    <w:rsid w:val="00060AA1"/>
    <w:rsid w:val="0006176E"/>
    <w:rsid w:val="00062366"/>
    <w:rsid w:val="0006383C"/>
    <w:rsid w:val="00063F55"/>
    <w:rsid w:val="000653C1"/>
    <w:rsid w:val="000656EB"/>
    <w:rsid w:val="00067828"/>
    <w:rsid w:val="00070411"/>
    <w:rsid w:val="00070774"/>
    <w:rsid w:val="0007103E"/>
    <w:rsid w:val="000713D7"/>
    <w:rsid w:val="00071FEF"/>
    <w:rsid w:val="00072210"/>
    <w:rsid w:val="000729EC"/>
    <w:rsid w:val="00072E6B"/>
    <w:rsid w:val="000740E9"/>
    <w:rsid w:val="000748C9"/>
    <w:rsid w:val="00074F2D"/>
    <w:rsid w:val="00076124"/>
    <w:rsid w:val="00080696"/>
    <w:rsid w:val="00081896"/>
    <w:rsid w:val="000824F3"/>
    <w:rsid w:val="00082605"/>
    <w:rsid w:val="000826D3"/>
    <w:rsid w:val="000829B0"/>
    <w:rsid w:val="00082E3D"/>
    <w:rsid w:val="00083F7D"/>
    <w:rsid w:val="000840BC"/>
    <w:rsid w:val="00084CA3"/>
    <w:rsid w:val="00084FB4"/>
    <w:rsid w:val="000853E1"/>
    <w:rsid w:val="00085C99"/>
    <w:rsid w:val="00085C9C"/>
    <w:rsid w:val="00087DC7"/>
    <w:rsid w:val="000910FA"/>
    <w:rsid w:val="00091444"/>
    <w:rsid w:val="00091898"/>
    <w:rsid w:val="00093D9E"/>
    <w:rsid w:val="00094793"/>
    <w:rsid w:val="00094A9E"/>
    <w:rsid w:val="00094ADE"/>
    <w:rsid w:val="000957A2"/>
    <w:rsid w:val="00095D44"/>
    <w:rsid w:val="00095ECA"/>
    <w:rsid w:val="000960E6"/>
    <w:rsid w:val="00096D02"/>
    <w:rsid w:val="00097B78"/>
    <w:rsid w:val="00097F3A"/>
    <w:rsid w:val="000A0622"/>
    <w:rsid w:val="000A07F7"/>
    <w:rsid w:val="000A27F8"/>
    <w:rsid w:val="000A483E"/>
    <w:rsid w:val="000A4AA7"/>
    <w:rsid w:val="000A4C41"/>
    <w:rsid w:val="000A5431"/>
    <w:rsid w:val="000A5C1B"/>
    <w:rsid w:val="000B05B3"/>
    <w:rsid w:val="000B05C0"/>
    <w:rsid w:val="000B0AFF"/>
    <w:rsid w:val="000B1D9B"/>
    <w:rsid w:val="000B2901"/>
    <w:rsid w:val="000B2C1E"/>
    <w:rsid w:val="000B528A"/>
    <w:rsid w:val="000B652E"/>
    <w:rsid w:val="000B6E41"/>
    <w:rsid w:val="000B6F9A"/>
    <w:rsid w:val="000B74F2"/>
    <w:rsid w:val="000B7570"/>
    <w:rsid w:val="000B7778"/>
    <w:rsid w:val="000B7C1B"/>
    <w:rsid w:val="000B7F21"/>
    <w:rsid w:val="000C3E1C"/>
    <w:rsid w:val="000C4FFC"/>
    <w:rsid w:val="000C51EE"/>
    <w:rsid w:val="000C5225"/>
    <w:rsid w:val="000C5BA1"/>
    <w:rsid w:val="000C5DC0"/>
    <w:rsid w:val="000C7DCD"/>
    <w:rsid w:val="000D01EE"/>
    <w:rsid w:val="000D11BC"/>
    <w:rsid w:val="000D2692"/>
    <w:rsid w:val="000D27D6"/>
    <w:rsid w:val="000D2DD8"/>
    <w:rsid w:val="000D3B9B"/>
    <w:rsid w:val="000D4ECE"/>
    <w:rsid w:val="000D529D"/>
    <w:rsid w:val="000D53CA"/>
    <w:rsid w:val="000D5832"/>
    <w:rsid w:val="000D5E67"/>
    <w:rsid w:val="000D6386"/>
    <w:rsid w:val="000D6449"/>
    <w:rsid w:val="000D6D69"/>
    <w:rsid w:val="000D7E4E"/>
    <w:rsid w:val="000E0009"/>
    <w:rsid w:val="000E07F5"/>
    <w:rsid w:val="000E115B"/>
    <w:rsid w:val="000E2242"/>
    <w:rsid w:val="000E28FA"/>
    <w:rsid w:val="000E4DC4"/>
    <w:rsid w:val="000E602E"/>
    <w:rsid w:val="000E692D"/>
    <w:rsid w:val="000E6FDA"/>
    <w:rsid w:val="000E71E7"/>
    <w:rsid w:val="000E7A43"/>
    <w:rsid w:val="000F1113"/>
    <w:rsid w:val="000F114E"/>
    <w:rsid w:val="000F18DE"/>
    <w:rsid w:val="000F228B"/>
    <w:rsid w:val="000F2A39"/>
    <w:rsid w:val="000F3F4E"/>
    <w:rsid w:val="000F6A40"/>
    <w:rsid w:val="001046FA"/>
    <w:rsid w:val="00105478"/>
    <w:rsid w:val="00105DC5"/>
    <w:rsid w:val="00106488"/>
    <w:rsid w:val="00106697"/>
    <w:rsid w:val="001070F6"/>
    <w:rsid w:val="001101A1"/>
    <w:rsid w:val="001105EF"/>
    <w:rsid w:val="001125CC"/>
    <w:rsid w:val="00112C1D"/>
    <w:rsid w:val="0011400A"/>
    <w:rsid w:val="00114CC6"/>
    <w:rsid w:val="00114D9D"/>
    <w:rsid w:val="00115C38"/>
    <w:rsid w:val="00116016"/>
    <w:rsid w:val="001168C7"/>
    <w:rsid w:val="00116E65"/>
    <w:rsid w:val="00120072"/>
    <w:rsid w:val="0012096A"/>
    <w:rsid w:val="00121540"/>
    <w:rsid w:val="00121B3D"/>
    <w:rsid w:val="00123F1D"/>
    <w:rsid w:val="00123F29"/>
    <w:rsid w:val="00124AEF"/>
    <w:rsid w:val="00124C3B"/>
    <w:rsid w:val="001258F3"/>
    <w:rsid w:val="001272E0"/>
    <w:rsid w:val="00127368"/>
    <w:rsid w:val="0013042F"/>
    <w:rsid w:val="001309A7"/>
    <w:rsid w:val="00132639"/>
    <w:rsid w:val="00132EE8"/>
    <w:rsid w:val="001341AF"/>
    <w:rsid w:val="00135783"/>
    <w:rsid w:val="00135BB0"/>
    <w:rsid w:val="00136367"/>
    <w:rsid w:val="00136984"/>
    <w:rsid w:val="0013777A"/>
    <w:rsid w:val="0014014E"/>
    <w:rsid w:val="00141479"/>
    <w:rsid w:val="00143ECD"/>
    <w:rsid w:val="0014432E"/>
    <w:rsid w:val="00145558"/>
    <w:rsid w:val="001457B7"/>
    <w:rsid w:val="00147BE4"/>
    <w:rsid w:val="00150AC5"/>
    <w:rsid w:val="00150C55"/>
    <w:rsid w:val="0015143A"/>
    <w:rsid w:val="001528EC"/>
    <w:rsid w:val="00152F33"/>
    <w:rsid w:val="00152F57"/>
    <w:rsid w:val="001530F9"/>
    <w:rsid w:val="00153786"/>
    <w:rsid w:val="00153E24"/>
    <w:rsid w:val="0015463F"/>
    <w:rsid w:val="001552EE"/>
    <w:rsid w:val="001576D3"/>
    <w:rsid w:val="001604A3"/>
    <w:rsid w:val="00161B0E"/>
    <w:rsid w:val="00162B4B"/>
    <w:rsid w:val="00162E7B"/>
    <w:rsid w:val="001632C8"/>
    <w:rsid w:val="00163C37"/>
    <w:rsid w:val="00163E76"/>
    <w:rsid w:val="0016441B"/>
    <w:rsid w:val="00164F7F"/>
    <w:rsid w:val="00165FF3"/>
    <w:rsid w:val="00166094"/>
    <w:rsid w:val="0016636C"/>
    <w:rsid w:val="0016734F"/>
    <w:rsid w:val="00167A14"/>
    <w:rsid w:val="001704E0"/>
    <w:rsid w:val="0017140C"/>
    <w:rsid w:val="00172194"/>
    <w:rsid w:val="001725A6"/>
    <w:rsid w:val="001729D8"/>
    <w:rsid w:val="001754A5"/>
    <w:rsid w:val="00175A45"/>
    <w:rsid w:val="00175BC9"/>
    <w:rsid w:val="00175DD4"/>
    <w:rsid w:val="00175FB8"/>
    <w:rsid w:val="00176B6C"/>
    <w:rsid w:val="001771AC"/>
    <w:rsid w:val="001804C7"/>
    <w:rsid w:val="00180E04"/>
    <w:rsid w:val="00180EAA"/>
    <w:rsid w:val="001812CB"/>
    <w:rsid w:val="001814A9"/>
    <w:rsid w:val="00181950"/>
    <w:rsid w:val="00181D0B"/>
    <w:rsid w:val="00181F5F"/>
    <w:rsid w:val="001833B7"/>
    <w:rsid w:val="00183A2F"/>
    <w:rsid w:val="00183BB4"/>
    <w:rsid w:val="00183C0E"/>
    <w:rsid w:val="001853B6"/>
    <w:rsid w:val="001865BF"/>
    <w:rsid w:val="00187C25"/>
    <w:rsid w:val="00190237"/>
    <w:rsid w:val="001902F2"/>
    <w:rsid w:val="00192B64"/>
    <w:rsid w:val="00193160"/>
    <w:rsid w:val="00193E0A"/>
    <w:rsid w:val="00193FD8"/>
    <w:rsid w:val="0019426B"/>
    <w:rsid w:val="00194EF4"/>
    <w:rsid w:val="00195E7D"/>
    <w:rsid w:val="0019626D"/>
    <w:rsid w:val="00196EEA"/>
    <w:rsid w:val="001970BC"/>
    <w:rsid w:val="00197421"/>
    <w:rsid w:val="00197A10"/>
    <w:rsid w:val="001A1B27"/>
    <w:rsid w:val="001A2776"/>
    <w:rsid w:val="001A4400"/>
    <w:rsid w:val="001A468E"/>
    <w:rsid w:val="001A489F"/>
    <w:rsid w:val="001A7015"/>
    <w:rsid w:val="001B0591"/>
    <w:rsid w:val="001B07ED"/>
    <w:rsid w:val="001B126E"/>
    <w:rsid w:val="001B17DD"/>
    <w:rsid w:val="001B2727"/>
    <w:rsid w:val="001B299C"/>
    <w:rsid w:val="001B2A8D"/>
    <w:rsid w:val="001B2E9E"/>
    <w:rsid w:val="001B31F1"/>
    <w:rsid w:val="001B4E0A"/>
    <w:rsid w:val="001B5F7D"/>
    <w:rsid w:val="001B6A07"/>
    <w:rsid w:val="001B6BAC"/>
    <w:rsid w:val="001B6C0A"/>
    <w:rsid w:val="001B7155"/>
    <w:rsid w:val="001B7D9A"/>
    <w:rsid w:val="001C00EB"/>
    <w:rsid w:val="001C0B42"/>
    <w:rsid w:val="001C0B8B"/>
    <w:rsid w:val="001C1AB3"/>
    <w:rsid w:val="001C2298"/>
    <w:rsid w:val="001C2CF0"/>
    <w:rsid w:val="001C4378"/>
    <w:rsid w:val="001C4DE7"/>
    <w:rsid w:val="001C512F"/>
    <w:rsid w:val="001C62B3"/>
    <w:rsid w:val="001D135E"/>
    <w:rsid w:val="001D1FA6"/>
    <w:rsid w:val="001D2666"/>
    <w:rsid w:val="001D4A1A"/>
    <w:rsid w:val="001D6128"/>
    <w:rsid w:val="001D6326"/>
    <w:rsid w:val="001D7420"/>
    <w:rsid w:val="001D743A"/>
    <w:rsid w:val="001D79A2"/>
    <w:rsid w:val="001D7F76"/>
    <w:rsid w:val="001E1A51"/>
    <w:rsid w:val="001E1D83"/>
    <w:rsid w:val="001E319F"/>
    <w:rsid w:val="001E4EDF"/>
    <w:rsid w:val="001E7485"/>
    <w:rsid w:val="001F04B1"/>
    <w:rsid w:val="001F1EEB"/>
    <w:rsid w:val="001F38A1"/>
    <w:rsid w:val="001F3E05"/>
    <w:rsid w:val="001F4051"/>
    <w:rsid w:val="001F52F6"/>
    <w:rsid w:val="001F53A8"/>
    <w:rsid w:val="001F5581"/>
    <w:rsid w:val="001F62DB"/>
    <w:rsid w:val="001F6ADA"/>
    <w:rsid w:val="001F72E6"/>
    <w:rsid w:val="001F7334"/>
    <w:rsid w:val="001F7BE4"/>
    <w:rsid w:val="00204379"/>
    <w:rsid w:val="00204772"/>
    <w:rsid w:val="002049C3"/>
    <w:rsid w:val="00204EF7"/>
    <w:rsid w:val="002051C0"/>
    <w:rsid w:val="00205A65"/>
    <w:rsid w:val="00205B99"/>
    <w:rsid w:val="00205C39"/>
    <w:rsid w:val="00206AC6"/>
    <w:rsid w:val="002074EB"/>
    <w:rsid w:val="002108BC"/>
    <w:rsid w:val="00210998"/>
    <w:rsid w:val="00211C3E"/>
    <w:rsid w:val="00211CB5"/>
    <w:rsid w:val="0021219E"/>
    <w:rsid w:val="002128C3"/>
    <w:rsid w:val="0021338C"/>
    <w:rsid w:val="0021468A"/>
    <w:rsid w:val="00216835"/>
    <w:rsid w:val="00216A6D"/>
    <w:rsid w:val="00217D94"/>
    <w:rsid w:val="002225E1"/>
    <w:rsid w:val="00223133"/>
    <w:rsid w:val="00225E2C"/>
    <w:rsid w:val="00227F43"/>
    <w:rsid w:val="002300AF"/>
    <w:rsid w:val="00233AE5"/>
    <w:rsid w:val="00234099"/>
    <w:rsid w:val="00234D1C"/>
    <w:rsid w:val="00235E6C"/>
    <w:rsid w:val="00236696"/>
    <w:rsid w:val="00236C60"/>
    <w:rsid w:val="00240696"/>
    <w:rsid w:val="002406CB"/>
    <w:rsid w:val="00241027"/>
    <w:rsid w:val="002421A1"/>
    <w:rsid w:val="0024232B"/>
    <w:rsid w:val="00242895"/>
    <w:rsid w:val="00243DF0"/>
    <w:rsid w:val="002446B4"/>
    <w:rsid w:val="0024563A"/>
    <w:rsid w:val="00247E6B"/>
    <w:rsid w:val="00250483"/>
    <w:rsid w:val="00250B45"/>
    <w:rsid w:val="0025188F"/>
    <w:rsid w:val="0025235B"/>
    <w:rsid w:val="002524DA"/>
    <w:rsid w:val="00253077"/>
    <w:rsid w:val="00253BA4"/>
    <w:rsid w:val="00253CF8"/>
    <w:rsid w:val="0025413C"/>
    <w:rsid w:val="002548D3"/>
    <w:rsid w:val="002555AB"/>
    <w:rsid w:val="0025565F"/>
    <w:rsid w:val="00255A0A"/>
    <w:rsid w:val="00256666"/>
    <w:rsid w:val="00256D7F"/>
    <w:rsid w:val="0025782F"/>
    <w:rsid w:val="00262E8B"/>
    <w:rsid w:val="00263BF4"/>
    <w:rsid w:val="00264C5D"/>
    <w:rsid w:val="002651F5"/>
    <w:rsid w:val="00265981"/>
    <w:rsid w:val="00266657"/>
    <w:rsid w:val="00266B3D"/>
    <w:rsid w:val="00270D2B"/>
    <w:rsid w:val="00273A74"/>
    <w:rsid w:val="00274EAF"/>
    <w:rsid w:val="00277105"/>
    <w:rsid w:val="00280029"/>
    <w:rsid w:val="002808C2"/>
    <w:rsid w:val="002810E6"/>
    <w:rsid w:val="0028174A"/>
    <w:rsid w:val="00281A94"/>
    <w:rsid w:val="00283929"/>
    <w:rsid w:val="00285068"/>
    <w:rsid w:val="002856EE"/>
    <w:rsid w:val="00286396"/>
    <w:rsid w:val="002868B2"/>
    <w:rsid w:val="0028775E"/>
    <w:rsid w:val="002879C2"/>
    <w:rsid w:val="00291009"/>
    <w:rsid w:val="00291E9C"/>
    <w:rsid w:val="0029236C"/>
    <w:rsid w:val="002932C6"/>
    <w:rsid w:val="002932E4"/>
    <w:rsid w:val="002948FD"/>
    <w:rsid w:val="0029548E"/>
    <w:rsid w:val="00297451"/>
    <w:rsid w:val="00297548"/>
    <w:rsid w:val="00297952"/>
    <w:rsid w:val="002A03C9"/>
    <w:rsid w:val="002A03E7"/>
    <w:rsid w:val="002A3741"/>
    <w:rsid w:val="002A3A3B"/>
    <w:rsid w:val="002A3B18"/>
    <w:rsid w:val="002A5BB7"/>
    <w:rsid w:val="002A63EB"/>
    <w:rsid w:val="002A66E4"/>
    <w:rsid w:val="002A7891"/>
    <w:rsid w:val="002B0717"/>
    <w:rsid w:val="002B074F"/>
    <w:rsid w:val="002B1FFD"/>
    <w:rsid w:val="002B3885"/>
    <w:rsid w:val="002B4A69"/>
    <w:rsid w:val="002B5508"/>
    <w:rsid w:val="002B5EAF"/>
    <w:rsid w:val="002B603A"/>
    <w:rsid w:val="002B604B"/>
    <w:rsid w:val="002B6056"/>
    <w:rsid w:val="002B658C"/>
    <w:rsid w:val="002B6B77"/>
    <w:rsid w:val="002B7D3E"/>
    <w:rsid w:val="002C0543"/>
    <w:rsid w:val="002C0582"/>
    <w:rsid w:val="002C06B2"/>
    <w:rsid w:val="002C30A8"/>
    <w:rsid w:val="002C48DA"/>
    <w:rsid w:val="002C4C67"/>
    <w:rsid w:val="002C672B"/>
    <w:rsid w:val="002C7303"/>
    <w:rsid w:val="002C775E"/>
    <w:rsid w:val="002D1EE0"/>
    <w:rsid w:val="002D2BE6"/>
    <w:rsid w:val="002D2EA5"/>
    <w:rsid w:val="002D3626"/>
    <w:rsid w:val="002D4128"/>
    <w:rsid w:val="002D4688"/>
    <w:rsid w:val="002D4720"/>
    <w:rsid w:val="002D4C3D"/>
    <w:rsid w:val="002D7F0C"/>
    <w:rsid w:val="002E06F3"/>
    <w:rsid w:val="002E073E"/>
    <w:rsid w:val="002E0793"/>
    <w:rsid w:val="002E1F59"/>
    <w:rsid w:val="002E2A87"/>
    <w:rsid w:val="002E3D20"/>
    <w:rsid w:val="002E5B38"/>
    <w:rsid w:val="002E5D49"/>
    <w:rsid w:val="002E6F14"/>
    <w:rsid w:val="002E7121"/>
    <w:rsid w:val="002E7268"/>
    <w:rsid w:val="002E732E"/>
    <w:rsid w:val="002E74A7"/>
    <w:rsid w:val="002E79D3"/>
    <w:rsid w:val="002F05BB"/>
    <w:rsid w:val="002F1157"/>
    <w:rsid w:val="002F1AA8"/>
    <w:rsid w:val="002F205B"/>
    <w:rsid w:val="002F3A8A"/>
    <w:rsid w:val="002F46FB"/>
    <w:rsid w:val="002F4F31"/>
    <w:rsid w:val="002F680A"/>
    <w:rsid w:val="002F6F92"/>
    <w:rsid w:val="002F7E4B"/>
    <w:rsid w:val="003002D0"/>
    <w:rsid w:val="003009CD"/>
    <w:rsid w:val="00300ED1"/>
    <w:rsid w:val="00301455"/>
    <w:rsid w:val="00301A12"/>
    <w:rsid w:val="0030204D"/>
    <w:rsid w:val="003029FE"/>
    <w:rsid w:val="00302C6E"/>
    <w:rsid w:val="0030338A"/>
    <w:rsid w:val="0030378D"/>
    <w:rsid w:val="0030479B"/>
    <w:rsid w:val="0030701D"/>
    <w:rsid w:val="00307E20"/>
    <w:rsid w:val="0031020F"/>
    <w:rsid w:val="00310EB0"/>
    <w:rsid w:val="00311494"/>
    <w:rsid w:val="00311A67"/>
    <w:rsid w:val="00312262"/>
    <w:rsid w:val="00312927"/>
    <w:rsid w:val="003162A4"/>
    <w:rsid w:val="003168D2"/>
    <w:rsid w:val="00317785"/>
    <w:rsid w:val="00317B5D"/>
    <w:rsid w:val="00320693"/>
    <w:rsid w:val="0032124A"/>
    <w:rsid w:val="003217F3"/>
    <w:rsid w:val="003228A6"/>
    <w:rsid w:val="00323064"/>
    <w:rsid w:val="00323BE0"/>
    <w:rsid w:val="00324B45"/>
    <w:rsid w:val="00324FE5"/>
    <w:rsid w:val="0032503E"/>
    <w:rsid w:val="003250E9"/>
    <w:rsid w:val="00327361"/>
    <w:rsid w:val="00330768"/>
    <w:rsid w:val="00330B36"/>
    <w:rsid w:val="0033106D"/>
    <w:rsid w:val="00331E80"/>
    <w:rsid w:val="00332F67"/>
    <w:rsid w:val="00333F63"/>
    <w:rsid w:val="00334D2B"/>
    <w:rsid w:val="00335B79"/>
    <w:rsid w:val="00340D5F"/>
    <w:rsid w:val="00341A51"/>
    <w:rsid w:val="00342F8B"/>
    <w:rsid w:val="00343432"/>
    <w:rsid w:val="003437EB"/>
    <w:rsid w:val="003453B7"/>
    <w:rsid w:val="00345B2E"/>
    <w:rsid w:val="0034605B"/>
    <w:rsid w:val="00346AC1"/>
    <w:rsid w:val="00346CA3"/>
    <w:rsid w:val="00350346"/>
    <w:rsid w:val="003508FE"/>
    <w:rsid w:val="00350B41"/>
    <w:rsid w:val="00351AD4"/>
    <w:rsid w:val="00351C37"/>
    <w:rsid w:val="003526DB"/>
    <w:rsid w:val="00352933"/>
    <w:rsid w:val="00353283"/>
    <w:rsid w:val="003537CD"/>
    <w:rsid w:val="003548BE"/>
    <w:rsid w:val="00355821"/>
    <w:rsid w:val="00356FE7"/>
    <w:rsid w:val="003571C6"/>
    <w:rsid w:val="00360388"/>
    <w:rsid w:val="003607C2"/>
    <w:rsid w:val="003641C7"/>
    <w:rsid w:val="00364241"/>
    <w:rsid w:val="00366184"/>
    <w:rsid w:val="0036638F"/>
    <w:rsid w:val="00366D21"/>
    <w:rsid w:val="0036701F"/>
    <w:rsid w:val="00367537"/>
    <w:rsid w:val="00370040"/>
    <w:rsid w:val="0037029B"/>
    <w:rsid w:val="0037038B"/>
    <w:rsid w:val="00370696"/>
    <w:rsid w:val="0037102B"/>
    <w:rsid w:val="003716D2"/>
    <w:rsid w:val="003718F0"/>
    <w:rsid w:val="003734E9"/>
    <w:rsid w:val="003737FD"/>
    <w:rsid w:val="003741C3"/>
    <w:rsid w:val="00376041"/>
    <w:rsid w:val="0037697D"/>
    <w:rsid w:val="00376982"/>
    <w:rsid w:val="0037698F"/>
    <w:rsid w:val="00380203"/>
    <w:rsid w:val="00380517"/>
    <w:rsid w:val="003805B8"/>
    <w:rsid w:val="00381CC6"/>
    <w:rsid w:val="00382A13"/>
    <w:rsid w:val="00383495"/>
    <w:rsid w:val="00384D2B"/>
    <w:rsid w:val="00384D2E"/>
    <w:rsid w:val="0038513E"/>
    <w:rsid w:val="00385244"/>
    <w:rsid w:val="0038530D"/>
    <w:rsid w:val="00385E54"/>
    <w:rsid w:val="0038612C"/>
    <w:rsid w:val="003874CE"/>
    <w:rsid w:val="0039081B"/>
    <w:rsid w:val="00390EA5"/>
    <w:rsid w:val="0039115B"/>
    <w:rsid w:val="0039375C"/>
    <w:rsid w:val="00394DF4"/>
    <w:rsid w:val="003955E1"/>
    <w:rsid w:val="003970DE"/>
    <w:rsid w:val="003A0281"/>
    <w:rsid w:val="003A039F"/>
    <w:rsid w:val="003A0FD8"/>
    <w:rsid w:val="003A19B1"/>
    <w:rsid w:val="003A1F5B"/>
    <w:rsid w:val="003A35B4"/>
    <w:rsid w:val="003A4186"/>
    <w:rsid w:val="003A65BA"/>
    <w:rsid w:val="003A7406"/>
    <w:rsid w:val="003B0591"/>
    <w:rsid w:val="003B2230"/>
    <w:rsid w:val="003B2811"/>
    <w:rsid w:val="003B312A"/>
    <w:rsid w:val="003B34ED"/>
    <w:rsid w:val="003B37F2"/>
    <w:rsid w:val="003B3E7C"/>
    <w:rsid w:val="003B4319"/>
    <w:rsid w:val="003B4BA4"/>
    <w:rsid w:val="003B5069"/>
    <w:rsid w:val="003B6F55"/>
    <w:rsid w:val="003B7E7E"/>
    <w:rsid w:val="003C0C0C"/>
    <w:rsid w:val="003C0C7A"/>
    <w:rsid w:val="003C21B9"/>
    <w:rsid w:val="003C2218"/>
    <w:rsid w:val="003C2A88"/>
    <w:rsid w:val="003C2E6E"/>
    <w:rsid w:val="003C3D13"/>
    <w:rsid w:val="003C4029"/>
    <w:rsid w:val="003C4293"/>
    <w:rsid w:val="003C43B7"/>
    <w:rsid w:val="003C4AD1"/>
    <w:rsid w:val="003C5F3B"/>
    <w:rsid w:val="003C7046"/>
    <w:rsid w:val="003D3338"/>
    <w:rsid w:val="003D3597"/>
    <w:rsid w:val="003D470A"/>
    <w:rsid w:val="003D4A14"/>
    <w:rsid w:val="003D62BC"/>
    <w:rsid w:val="003D6902"/>
    <w:rsid w:val="003D7153"/>
    <w:rsid w:val="003D7472"/>
    <w:rsid w:val="003D7A26"/>
    <w:rsid w:val="003D7CC2"/>
    <w:rsid w:val="003E0C99"/>
    <w:rsid w:val="003E4182"/>
    <w:rsid w:val="003E46C3"/>
    <w:rsid w:val="003E4849"/>
    <w:rsid w:val="003E4D55"/>
    <w:rsid w:val="003E4E79"/>
    <w:rsid w:val="003E5DE9"/>
    <w:rsid w:val="003E662D"/>
    <w:rsid w:val="003E6DCA"/>
    <w:rsid w:val="003E7795"/>
    <w:rsid w:val="003E79C2"/>
    <w:rsid w:val="003E7BA6"/>
    <w:rsid w:val="003F0125"/>
    <w:rsid w:val="003F1461"/>
    <w:rsid w:val="003F1569"/>
    <w:rsid w:val="003F2C74"/>
    <w:rsid w:val="003F4188"/>
    <w:rsid w:val="003F48F5"/>
    <w:rsid w:val="003F5BED"/>
    <w:rsid w:val="003F5FA1"/>
    <w:rsid w:val="003F75C2"/>
    <w:rsid w:val="004004B2"/>
    <w:rsid w:val="00401F4B"/>
    <w:rsid w:val="0040255F"/>
    <w:rsid w:val="00402640"/>
    <w:rsid w:val="00402D0F"/>
    <w:rsid w:val="00402E6D"/>
    <w:rsid w:val="00403A82"/>
    <w:rsid w:val="004047E6"/>
    <w:rsid w:val="00404A76"/>
    <w:rsid w:val="00404D75"/>
    <w:rsid w:val="00404E87"/>
    <w:rsid w:val="00405604"/>
    <w:rsid w:val="00405BA7"/>
    <w:rsid w:val="00406AD5"/>
    <w:rsid w:val="00406C5D"/>
    <w:rsid w:val="00406CA9"/>
    <w:rsid w:val="00407283"/>
    <w:rsid w:val="00407A6D"/>
    <w:rsid w:val="00407BB7"/>
    <w:rsid w:val="0041165E"/>
    <w:rsid w:val="004118E6"/>
    <w:rsid w:val="00412338"/>
    <w:rsid w:val="004123FF"/>
    <w:rsid w:val="00412446"/>
    <w:rsid w:val="00412A72"/>
    <w:rsid w:val="00413125"/>
    <w:rsid w:val="00415573"/>
    <w:rsid w:val="00415F9F"/>
    <w:rsid w:val="004163C4"/>
    <w:rsid w:val="004169BB"/>
    <w:rsid w:val="00417638"/>
    <w:rsid w:val="004203E3"/>
    <w:rsid w:val="00420932"/>
    <w:rsid w:val="00420F4B"/>
    <w:rsid w:val="00421758"/>
    <w:rsid w:val="004217E0"/>
    <w:rsid w:val="00422549"/>
    <w:rsid w:val="00422B67"/>
    <w:rsid w:val="00423031"/>
    <w:rsid w:val="00426CEB"/>
    <w:rsid w:val="00426F0B"/>
    <w:rsid w:val="00427936"/>
    <w:rsid w:val="00430B97"/>
    <w:rsid w:val="00433828"/>
    <w:rsid w:val="00434E85"/>
    <w:rsid w:val="00436E6B"/>
    <w:rsid w:val="0044173F"/>
    <w:rsid w:val="0044199F"/>
    <w:rsid w:val="00441FF3"/>
    <w:rsid w:val="004431B9"/>
    <w:rsid w:val="00443529"/>
    <w:rsid w:val="00443B20"/>
    <w:rsid w:val="00444AB0"/>
    <w:rsid w:val="004453D8"/>
    <w:rsid w:val="00445BC3"/>
    <w:rsid w:val="00445E71"/>
    <w:rsid w:val="00445F5B"/>
    <w:rsid w:val="004464B0"/>
    <w:rsid w:val="00446E7B"/>
    <w:rsid w:val="00451D4D"/>
    <w:rsid w:val="004526B3"/>
    <w:rsid w:val="00454468"/>
    <w:rsid w:val="00454D42"/>
    <w:rsid w:val="00454E5E"/>
    <w:rsid w:val="00454F92"/>
    <w:rsid w:val="00454F9B"/>
    <w:rsid w:val="00455034"/>
    <w:rsid w:val="00455D7B"/>
    <w:rsid w:val="00456986"/>
    <w:rsid w:val="00457119"/>
    <w:rsid w:val="0045730D"/>
    <w:rsid w:val="00457EEF"/>
    <w:rsid w:val="00460654"/>
    <w:rsid w:val="00460A9B"/>
    <w:rsid w:val="0046287E"/>
    <w:rsid w:val="00463CD3"/>
    <w:rsid w:val="00465442"/>
    <w:rsid w:val="00465AF2"/>
    <w:rsid w:val="00466A54"/>
    <w:rsid w:val="00467022"/>
    <w:rsid w:val="0046767B"/>
    <w:rsid w:val="00467733"/>
    <w:rsid w:val="0047183D"/>
    <w:rsid w:val="00473306"/>
    <w:rsid w:val="004734EF"/>
    <w:rsid w:val="004747DD"/>
    <w:rsid w:val="0047492D"/>
    <w:rsid w:val="00474BB4"/>
    <w:rsid w:val="00475134"/>
    <w:rsid w:val="004755EA"/>
    <w:rsid w:val="00475AAF"/>
    <w:rsid w:val="00475CC2"/>
    <w:rsid w:val="004760EC"/>
    <w:rsid w:val="00476FB7"/>
    <w:rsid w:val="004772F1"/>
    <w:rsid w:val="00477810"/>
    <w:rsid w:val="004778DF"/>
    <w:rsid w:val="00480286"/>
    <w:rsid w:val="0048044B"/>
    <w:rsid w:val="004805D7"/>
    <w:rsid w:val="004817CF"/>
    <w:rsid w:val="00481A68"/>
    <w:rsid w:val="00481D46"/>
    <w:rsid w:val="004823A5"/>
    <w:rsid w:val="00482685"/>
    <w:rsid w:val="0048283B"/>
    <w:rsid w:val="00483A7B"/>
    <w:rsid w:val="00483CDB"/>
    <w:rsid w:val="0048446E"/>
    <w:rsid w:val="00487450"/>
    <w:rsid w:val="004874D3"/>
    <w:rsid w:val="00490287"/>
    <w:rsid w:val="004927DF"/>
    <w:rsid w:val="004945E9"/>
    <w:rsid w:val="00494B00"/>
    <w:rsid w:val="00494D00"/>
    <w:rsid w:val="0049593B"/>
    <w:rsid w:val="00496057"/>
    <w:rsid w:val="004967B2"/>
    <w:rsid w:val="00497A54"/>
    <w:rsid w:val="00497C5A"/>
    <w:rsid w:val="00497F49"/>
    <w:rsid w:val="004A1F81"/>
    <w:rsid w:val="004A509B"/>
    <w:rsid w:val="004A5680"/>
    <w:rsid w:val="004A5D1B"/>
    <w:rsid w:val="004A5E52"/>
    <w:rsid w:val="004A69FD"/>
    <w:rsid w:val="004A7539"/>
    <w:rsid w:val="004B0868"/>
    <w:rsid w:val="004B1AC9"/>
    <w:rsid w:val="004B220A"/>
    <w:rsid w:val="004B255B"/>
    <w:rsid w:val="004B3BF9"/>
    <w:rsid w:val="004B4F8C"/>
    <w:rsid w:val="004B6F64"/>
    <w:rsid w:val="004B7357"/>
    <w:rsid w:val="004C0AF0"/>
    <w:rsid w:val="004C21F1"/>
    <w:rsid w:val="004C2D88"/>
    <w:rsid w:val="004C30C4"/>
    <w:rsid w:val="004C4110"/>
    <w:rsid w:val="004C47B9"/>
    <w:rsid w:val="004C5DAC"/>
    <w:rsid w:val="004C630A"/>
    <w:rsid w:val="004C63A3"/>
    <w:rsid w:val="004C692F"/>
    <w:rsid w:val="004C7F94"/>
    <w:rsid w:val="004D12DF"/>
    <w:rsid w:val="004D142C"/>
    <w:rsid w:val="004D1667"/>
    <w:rsid w:val="004D26E8"/>
    <w:rsid w:val="004D2AA5"/>
    <w:rsid w:val="004D39B0"/>
    <w:rsid w:val="004D58F3"/>
    <w:rsid w:val="004D60E3"/>
    <w:rsid w:val="004D7CB2"/>
    <w:rsid w:val="004D7F9A"/>
    <w:rsid w:val="004E1334"/>
    <w:rsid w:val="004E1623"/>
    <w:rsid w:val="004E26EF"/>
    <w:rsid w:val="004E42F6"/>
    <w:rsid w:val="004E5BC3"/>
    <w:rsid w:val="004E74BC"/>
    <w:rsid w:val="004E78D2"/>
    <w:rsid w:val="004E7CE0"/>
    <w:rsid w:val="004F2175"/>
    <w:rsid w:val="004F2385"/>
    <w:rsid w:val="004F24D7"/>
    <w:rsid w:val="004F28EB"/>
    <w:rsid w:val="004F2B92"/>
    <w:rsid w:val="004F2F27"/>
    <w:rsid w:val="004F34AA"/>
    <w:rsid w:val="004F39D7"/>
    <w:rsid w:val="004F4E32"/>
    <w:rsid w:val="004F7F33"/>
    <w:rsid w:val="00500006"/>
    <w:rsid w:val="00500B20"/>
    <w:rsid w:val="00500CB7"/>
    <w:rsid w:val="00502553"/>
    <w:rsid w:val="00502609"/>
    <w:rsid w:val="00503B6B"/>
    <w:rsid w:val="00504101"/>
    <w:rsid w:val="00504B3A"/>
    <w:rsid w:val="00505FA5"/>
    <w:rsid w:val="00506A21"/>
    <w:rsid w:val="00506E66"/>
    <w:rsid w:val="00507B95"/>
    <w:rsid w:val="005119E2"/>
    <w:rsid w:val="00511BF5"/>
    <w:rsid w:val="00512C38"/>
    <w:rsid w:val="00512CB6"/>
    <w:rsid w:val="00512D1E"/>
    <w:rsid w:val="00512E65"/>
    <w:rsid w:val="005154D4"/>
    <w:rsid w:val="005157B3"/>
    <w:rsid w:val="00517667"/>
    <w:rsid w:val="00520345"/>
    <w:rsid w:val="005203CF"/>
    <w:rsid w:val="00520E22"/>
    <w:rsid w:val="00520EAF"/>
    <w:rsid w:val="005217D6"/>
    <w:rsid w:val="00521891"/>
    <w:rsid w:val="00521BA7"/>
    <w:rsid w:val="00522347"/>
    <w:rsid w:val="005227A1"/>
    <w:rsid w:val="00522B23"/>
    <w:rsid w:val="00523F35"/>
    <w:rsid w:val="00524090"/>
    <w:rsid w:val="00524B4D"/>
    <w:rsid w:val="00526AF8"/>
    <w:rsid w:val="00527BF2"/>
    <w:rsid w:val="005313A5"/>
    <w:rsid w:val="0053188A"/>
    <w:rsid w:val="005331C1"/>
    <w:rsid w:val="00533B03"/>
    <w:rsid w:val="00534175"/>
    <w:rsid w:val="00535A06"/>
    <w:rsid w:val="00535B9E"/>
    <w:rsid w:val="00535EAA"/>
    <w:rsid w:val="00536132"/>
    <w:rsid w:val="00536711"/>
    <w:rsid w:val="00536F9A"/>
    <w:rsid w:val="00537A97"/>
    <w:rsid w:val="00537B8A"/>
    <w:rsid w:val="00537C41"/>
    <w:rsid w:val="00540673"/>
    <w:rsid w:val="00541924"/>
    <w:rsid w:val="00543B21"/>
    <w:rsid w:val="00543D4B"/>
    <w:rsid w:val="00544B1C"/>
    <w:rsid w:val="00544C5B"/>
    <w:rsid w:val="00544CCC"/>
    <w:rsid w:val="00545506"/>
    <w:rsid w:val="00547C37"/>
    <w:rsid w:val="00547D69"/>
    <w:rsid w:val="005500F1"/>
    <w:rsid w:val="00550351"/>
    <w:rsid w:val="005504BF"/>
    <w:rsid w:val="00551A1F"/>
    <w:rsid w:val="00552613"/>
    <w:rsid w:val="00553EC6"/>
    <w:rsid w:val="00553EFE"/>
    <w:rsid w:val="00555F58"/>
    <w:rsid w:val="00555F93"/>
    <w:rsid w:val="005563D4"/>
    <w:rsid w:val="005606A0"/>
    <w:rsid w:val="00560F45"/>
    <w:rsid w:val="00561F82"/>
    <w:rsid w:val="00562D14"/>
    <w:rsid w:val="0056300E"/>
    <w:rsid w:val="0056386F"/>
    <w:rsid w:val="00563BC1"/>
    <w:rsid w:val="00563C4D"/>
    <w:rsid w:val="00564718"/>
    <w:rsid w:val="00565784"/>
    <w:rsid w:val="0056614A"/>
    <w:rsid w:val="00566228"/>
    <w:rsid w:val="00567C29"/>
    <w:rsid w:val="00571015"/>
    <w:rsid w:val="005718DC"/>
    <w:rsid w:val="0057346B"/>
    <w:rsid w:val="00573C1F"/>
    <w:rsid w:val="00574076"/>
    <w:rsid w:val="00574B9E"/>
    <w:rsid w:val="00574FC9"/>
    <w:rsid w:val="005757BF"/>
    <w:rsid w:val="005758F0"/>
    <w:rsid w:val="00575D66"/>
    <w:rsid w:val="00575FE0"/>
    <w:rsid w:val="005770B8"/>
    <w:rsid w:val="00580243"/>
    <w:rsid w:val="0058075B"/>
    <w:rsid w:val="00580930"/>
    <w:rsid w:val="00580955"/>
    <w:rsid w:val="00580F11"/>
    <w:rsid w:val="0058103F"/>
    <w:rsid w:val="00581BFB"/>
    <w:rsid w:val="005831ED"/>
    <w:rsid w:val="00585807"/>
    <w:rsid w:val="00586CAF"/>
    <w:rsid w:val="00586DD9"/>
    <w:rsid w:val="00587127"/>
    <w:rsid w:val="00587532"/>
    <w:rsid w:val="00587FB2"/>
    <w:rsid w:val="005906B7"/>
    <w:rsid w:val="005910BE"/>
    <w:rsid w:val="00592DD2"/>
    <w:rsid w:val="0059388F"/>
    <w:rsid w:val="00594116"/>
    <w:rsid w:val="00594988"/>
    <w:rsid w:val="00594F2A"/>
    <w:rsid w:val="00596E79"/>
    <w:rsid w:val="005A0915"/>
    <w:rsid w:val="005A15DD"/>
    <w:rsid w:val="005A1CCF"/>
    <w:rsid w:val="005A5A5A"/>
    <w:rsid w:val="005A5C8A"/>
    <w:rsid w:val="005A753B"/>
    <w:rsid w:val="005B0275"/>
    <w:rsid w:val="005B0387"/>
    <w:rsid w:val="005B1559"/>
    <w:rsid w:val="005B1AA6"/>
    <w:rsid w:val="005B2AE7"/>
    <w:rsid w:val="005B36E3"/>
    <w:rsid w:val="005B39E6"/>
    <w:rsid w:val="005B3B97"/>
    <w:rsid w:val="005B4189"/>
    <w:rsid w:val="005B4F2C"/>
    <w:rsid w:val="005B4FC7"/>
    <w:rsid w:val="005B64BC"/>
    <w:rsid w:val="005B718E"/>
    <w:rsid w:val="005B76BF"/>
    <w:rsid w:val="005B7B93"/>
    <w:rsid w:val="005C0371"/>
    <w:rsid w:val="005C126C"/>
    <w:rsid w:val="005C1DA3"/>
    <w:rsid w:val="005C24C0"/>
    <w:rsid w:val="005C2C0C"/>
    <w:rsid w:val="005C2DD6"/>
    <w:rsid w:val="005C318E"/>
    <w:rsid w:val="005C40F6"/>
    <w:rsid w:val="005C4244"/>
    <w:rsid w:val="005C4D37"/>
    <w:rsid w:val="005C5C2A"/>
    <w:rsid w:val="005C628C"/>
    <w:rsid w:val="005C788A"/>
    <w:rsid w:val="005D0B88"/>
    <w:rsid w:val="005D396C"/>
    <w:rsid w:val="005D3BEF"/>
    <w:rsid w:val="005D4230"/>
    <w:rsid w:val="005D730E"/>
    <w:rsid w:val="005D7903"/>
    <w:rsid w:val="005E04B5"/>
    <w:rsid w:val="005E072B"/>
    <w:rsid w:val="005E11FD"/>
    <w:rsid w:val="005E28B3"/>
    <w:rsid w:val="005E460C"/>
    <w:rsid w:val="005E4BE1"/>
    <w:rsid w:val="005E5F99"/>
    <w:rsid w:val="005E61AC"/>
    <w:rsid w:val="005E7180"/>
    <w:rsid w:val="005E7300"/>
    <w:rsid w:val="005F05C3"/>
    <w:rsid w:val="005F1979"/>
    <w:rsid w:val="005F2D1D"/>
    <w:rsid w:val="005F3F15"/>
    <w:rsid w:val="005F4BA2"/>
    <w:rsid w:val="005F738D"/>
    <w:rsid w:val="005F775B"/>
    <w:rsid w:val="005F782A"/>
    <w:rsid w:val="005F7AC1"/>
    <w:rsid w:val="00600E89"/>
    <w:rsid w:val="00601B9D"/>
    <w:rsid w:val="00601ECD"/>
    <w:rsid w:val="0060270C"/>
    <w:rsid w:val="00602A57"/>
    <w:rsid w:val="00604B0D"/>
    <w:rsid w:val="00604BEB"/>
    <w:rsid w:val="00605899"/>
    <w:rsid w:val="006059A0"/>
    <w:rsid w:val="00606169"/>
    <w:rsid w:val="006063E0"/>
    <w:rsid w:val="0060706B"/>
    <w:rsid w:val="00607B63"/>
    <w:rsid w:val="00607F42"/>
    <w:rsid w:val="00610932"/>
    <w:rsid w:val="00610C90"/>
    <w:rsid w:val="006116D7"/>
    <w:rsid w:val="00611829"/>
    <w:rsid w:val="00611AD7"/>
    <w:rsid w:val="00613700"/>
    <w:rsid w:val="00614B2D"/>
    <w:rsid w:val="00614D82"/>
    <w:rsid w:val="00616848"/>
    <w:rsid w:val="00621057"/>
    <w:rsid w:val="006211EB"/>
    <w:rsid w:val="00621230"/>
    <w:rsid w:val="00621C2B"/>
    <w:rsid w:val="006223B8"/>
    <w:rsid w:val="00622AB8"/>
    <w:rsid w:val="00622C5E"/>
    <w:rsid w:val="00622FDD"/>
    <w:rsid w:val="00623161"/>
    <w:rsid w:val="00623F2C"/>
    <w:rsid w:val="00624566"/>
    <w:rsid w:val="00624796"/>
    <w:rsid w:val="00626212"/>
    <w:rsid w:val="0062628C"/>
    <w:rsid w:val="0062683F"/>
    <w:rsid w:val="00626B7A"/>
    <w:rsid w:val="00627312"/>
    <w:rsid w:val="00627C7A"/>
    <w:rsid w:val="006321D0"/>
    <w:rsid w:val="00632381"/>
    <w:rsid w:val="006331D2"/>
    <w:rsid w:val="0063470D"/>
    <w:rsid w:val="00634712"/>
    <w:rsid w:val="00634AAC"/>
    <w:rsid w:val="006361D6"/>
    <w:rsid w:val="006364DD"/>
    <w:rsid w:val="00637089"/>
    <w:rsid w:val="0063730D"/>
    <w:rsid w:val="00640062"/>
    <w:rsid w:val="006400B4"/>
    <w:rsid w:val="00641FA4"/>
    <w:rsid w:val="00642339"/>
    <w:rsid w:val="006436E2"/>
    <w:rsid w:val="0064390C"/>
    <w:rsid w:val="00643C2D"/>
    <w:rsid w:val="00644AAA"/>
    <w:rsid w:val="00645993"/>
    <w:rsid w:val="00645CEE"/>
    <w:rsid w:val="006462D4"/>
    <w:rsid w:val="0064639C"/>
    <w:rsid w:val="006469EA"/>
    <w:rsid w:val="00646DBF"/>
    <w:rsid w:val="00651347"/>
    <w:rsid w:val="006518BA"/>
    <w:rsid w:val="00653EFB"/>
    <w:rsid w:val="00654803"/>
    <w:rsid w:val="00654875"/>
    <w:rsid w:val="00654AB8"/>
    <w:rsid w:val="00656957"/>
    <w:rsid w:val="00656D69"/>
    <w:rsid w:val="006578E9"/>
    <w:rsid w:val="00660243"/>
    <w:rsid w:val="00660B75"/>
    <w:rsid w:val="00660F48"/>
    <w:rsid w:val="00661C34"/>
    <w:rsid w:val="00662C71"/>
    <w:rsid w:val="00662ECF"/>
    <w:rsid w:val="0066363B"/>
    <w:rsid w:val="00663768"/>
    <w:rsid w:val="006639F6"/>
    <w:rsid w:val="00664364"/>
    <w:rsid w:val="00664369"/>
    <w:rsid w:val="00664714"/>
    <w:rsid w:val="00664A6E"/>
    <w:rsid w:val="00665DCD"/>
    <w:rsid w:val="00666A72"/>
    <w:rsid w:val="00670EDF"/>
    <w:rsid w:val="006716F3"/>
    <w:rsid w:val="00674226"/>
    <w:rsid w:val="0067478C"/>
    <w:rsid w:val="00675C28"/>
    <w:rsid w:val="00675EBC"/>
    <w:rsid w:val="00676F2F"/>
    <w:rsid w:val="006770D7"/>
    <w:rsid w:val="00680D26"/>
    <w:rsid w:val="0068217F"/>
    <w:rsid w:val="0068222F"/>
    <w:rsid w:val="00682399"/>
    <w:rsid w:val="00682AB9"/>
    <w:rsid w:val="00683075"/>
    <w:rsid w:val="00683176"/>
    <w:rsid w:val="00683479"/>
    <w:rsid w:val="00683A36"/>
    <w:rsid w:val="00684E18"/>
    <w:rsid w:val="006857F7"/>
    <w:rsid w:val="00685DA7"/>
    <w:rsid w:val="00685E1B"/>
    <w:rsid w:val="00686104"/>
    <w:rsid w:val="00686654"/>
    <w:rsid w:val="00686AA0"/>
    <w:rsid w:val="00686F26"/>
    <w:rsid w:val="00687C35"/>
    <w:rsid w:val="006913D2"/>
    <w:rsid w:val="00693463"/>
    <w:rsid w:val="00693F5F"/>
    <w:rsid w:val="00694D5E"/>
    <w:rsid w:val="006959CE"/>
    <w:rsid w:val="00696AED"/>
    <w:rsid w:val="0069710A"/>
    <w:rsid w:val="00697EF6"/>
    <w:rsid w:val="006A04B9"/>
    <w:rsid w:val="006A1E32"/>
    <w:rsid w:val="006A2348"/>
    <w:rsid w:val="006A3B0F"/>
    <w:rsid w:val="006A4897"/>
    <w:rsid w:val="006A4B48"/>
    <w:rsid w:val="006A521F"/>
    <w:rsid w:val="006A5C4D"/>
    <w:rsid w:val="006A6013"/>
    <w:rsid w:val="006A7676"/>
    <w:rsid w:val="006B03D6"/>
    <w:rsid w:val="006B0BA6"/>
    <w:rsid w:val="006B1877"/>
    <w:rsid w:val="006B20D0"/>
    <w:rsid w:val="006B2505"/>
    <w:rsid w:val="006B31AE"/>
    <w:rsid w:val="006C0EA8"/>
    <w:rsid w:val="006C12C9"/>
    <w:rsid w:val="006C251E"/>
    <w:rsid w:val="006C264E"/>
    <w:rsid w:val="006C2974"/>
    <w:rsid w:val="006C315B"/>
    <w:rsid w:val="006C4A37"/>
    <w:rsid w:val="006C530E"/>
    <w:rsid w:val="006C5862"/>
    <w:rsid w:val="006C62FE"/>
    <w:rsid w:val="006C6409"/>
    <w:rsid w:val="006C6718"/>
    <w:rsid w:val="006C740B"/>
    <w:rsid w:val="006C7463"/>
    <w:rsid w:val="006D01F8"/>
    <w:rsid w:val="006D020E"/>
    <w:rsid w:val="006D11FE"/>
    <w:rsid w:val="006D191F"/>
    <w:rsid w:val="006D195B"/>
    <w:rsid w:val="006D1ED8"/>
    <w:rsid w:val="006D20E6"/>
    <w:rsid w:val="006D2DB4"/>
    <w:rsid w:val="006D47CC"/>
    <w:rsid w:val="006D5483"/>
    <w:rsid w:val="006D5558"/>
    <w:rsid w:val="006D6D7D"/>
    <w:rsid w:val="006D7521"/>
    <w:rsid w:val="006D76AB"/>
    <w:rsid w:val="006D7D1B"/>
    <w:rsid w:val="006E063E"/>
    <w:rsid w:val="006E068C"/>
    <w:rsid w:val="006E0AC6"/>
    <w:rsid w:val="006E1BB4"/>
    <w:rsid w:val="006E2119"/>
    <w:rsid w:val="006E302E"/>
    <w:rsid w:val="006E3C97"/>
    <w:rsid w:val="006E44EB"/>
    <w:rsid w:val="006E492C"/>
    <w:rsid w:val="006E5205"/>
    <w:rsid w:val="006E5F02"/>
    <w:rsid w:val="006E6FD8"/>
    <w:rsid w:val="006E7893"/>
    <w:rsid w:val="006E7E98"/>
    <w:rsid w:val="006F0755"/>
    <w:rsid w:val="006F46A7"/>
    <w:rsid w:val="006F4808"/>
    <w:rsid w:val="006F4BA3"/>
    <w:rsid w:val="006F4D8E"/>
    <w:rsid w:val="006F5418"/>
    <w:rsid w:val="006F5650"/>
    <w:rsid w:val="006F5FBA"/>
    <w:rsid w:val="006F6032"/>
    <w:rsid w:val="006F68D7"/>
    <w:rsid w:val="006F72F2"/>
    <w:rsid w:val="006F7A39"/>
    <w:rsid w:val="006F7EF7"/>
    <w:rsid w:val="006F7FD0"/>
    <w:rsid w:val="007018EE"/>
    <w:rsid w:val="00702317"/>
    <w:rsid w:val="00703895"/>
    <w:rsid w:val="00703ECD"/>
    <w:rsid w:val="0070405D"/>
    <w:rsid w:val="007061C8"/>
    <w:rsid w:val="007068A0"/>
    <w:rsid w:val="00711C7E"/>
    <w:rsid w:val="00711E1F"/>
    <w:rsid w:val="00712349"/>
    <w:rsid w:val="007126CE"/>
    <w:rsid w:val="0071354C"/>
    <w:rsid w:val="00715097"/>
    <w:rsid w:val="00716BB3"/>
    <w:rsid w:val="00716E2E"/>
    <w:rsid w:val="00717452"/>
    <w:rsid w:val="00722441"/>
    <w:rsid w:val="00723B33"/>
    <w:rsid w:val="00725002"/>
    <w:rsid w:val="007258DD"/>
    <w:rsid w:val="00725C04"/>
    <w:rsid w:val="00725E58"/>
    <w:rsid w:val="007269EF"/>
    <w:rsid w:val="00727288"/>
    <w:rsid w:val="007317BB"/>
    <w:rsid w:val="00731C4B"/>
    <w:rsid w:val="00732C1E"/>
    <w:rsid w:val="0073543F"/>
    <w:rsid w:val="00735ED3"/>
    <w:rsid w:val="00736928"/>
    <w:rsid w:val="007371E4"/>
    <w:rsid w:val="0074013E"/>
    <w:rsid w:val="007404F3"/>
    <w:rsid w:val="007414A1"/>
    <w:rsid w:val="007421BF"/>
    <w:rsid w:val="00742FBA"/>
    <w:rsid w:val="007439A0"/>
    <w:rsid w:val="00743C8C"/>
    <w:rsid w:val="0074567F"/>
    <w:rsid w:val="00746514"/>
    <w:rsid w:val="00746624"/>
    <w:rsid w:val="00747233"/>
    <w:rsid w:val="00747808"/>
    <w:rsid w:val="00747931"/>
    <w:rsid w:val="00747B4B"/>
    <w:rsid w:val="007502DE"/>
    <w:rsid w:val="007505B2"/>
    <w:rsid w:val="0075257E"/>
    <w:rsid w:val="00754002"/>
    <w:rsid w:val="00754A43"/>
    <w:rsid w:val="00756089"/>
    <w:rsid w:val="007560E1"/>
    <w:rsid w:val="00756128"/>
    <w:rsid w:val="0075751B"/>
    <w:rsid w:val="0076037D"/>
    <w:rsid w:val="007612BA"/>
    <w:rsid w:val="0076256B"/>
    <w:rsid w:val="00762BBF"/>
    <w:rsid w:val="00763535"/>
    <w:rsid w:val="00763A48"/>
    <w:rsid w:val="00763DF6"/>
    <w:rsid w:val="00763EE5"/>
    <w:rsid w:val="007641B4"/>
    <w:rsid w:val="007649C3"/>
    <w:rsid w:val="007653CC"/>
    <w:rsid w:val="007668BE"/>
    <w:rsid w:val="00766BAB"/>
    <w:rsid w:val="00767311"/>
    <w:rsid w:val="00767CA0"/>
    <w:rsid w:val="007717AB"/>
    <w:rsid w:val="0077297B"/>
    <w:rsid w:val="00774789"/>
    <w:rsid w:val="00774AF3"/>
    <w:rsid w:val="007754A9"/>
    <w:rsid w:val="00775819"/>
    <w:rsid w:val="00777222"/>
    <w:rsid w:val="00777913"/>
    <w:rsid w:val="00777B2D"/>
    <w:rsid w:val="00780493"/>
    <w:rsid w:val="00780584"/>
    <w:rsid w:val="007807A8"/>
    <w:rsid w:val="00780E22"/>
    <w:rsid w:val="00781808"/>
    <w:rsid w:val="00781C6B"/>
    <w:rsid w:val="00782103"/>
    <w:rsid w:val="00782E9C"/>
    <w:rsid w:val="00783392"/>
    <w:rsid w:val="0078361F"/>
    <w:rsid w:val="007843C3"/>
    <w:rsid w:val="00785E01"/>
    <w:rsid w:val="00786648"/>
    <w:rsid w:val="007866A0"/>
    <w:rsid w:val="007867D7"/>
    <w:rsid w:val="00786BC0"/>
    <w:rsid w:val="00787360"/>
    <w:rsid w:val="00790725"/>
    <w:rsid w:val="007908D2"/>
    <w:rsid w:val="00790E44"/>
    <w:rsid w:val="007910E3"/>
    <w:rsid w:val="007915B3"/>
    <w:rsid w:val="00791E25"/>
    <w:rsid w:val="00792302"/>
    <w:rsid w:val="0079256D"/>
    <w:rsid w:val="0079286D"/>
    <w:rsid w:val="00793A24"/>
    <w:rsid w:val="007943F5"/>
    <w:rsid w:val="00795AD5"/>
    <w:rsid w:val="00796C95"/>
    <w:rsid w:val="007971EC"/>
    <w:rsid w:val="007977ED"/>
    <w:rsid w:val="00797827"/>
    <w:rsid w:val="007A0B2F"/>
    <w:rsid w:val="007A0EDD"/>
    <w:rsid w:val="007A1839"/>
    <w:rsid w:val="007A1C05"/>
    <w:rsid w:val="007A1DE0"/>
    <w:rsid w:val="007A1DF8"/>
    <w:rsid w:val="007A3560"/>
    <w:rsid w:val="007A3F7B"/>
    <w:rsid w:val="007A43F7"/>
    <w:rsid w:val="007A4BE5"/>
    <w:rsid w:val="007A4F05"/>
    <w:rsid w:val="007A7501"/>
    <w:rsid w:val="007B03AC"/>
    <w:rsid w:val="007B069B"/>
    <w:rsid w:val="007B10DC"/>
    <w:rsid w:val="007B222D"/>
    <w:rsid w:val="007B2545"/>
    <w:rsid w:val="007B28B1"/>
    <w:rsid w:val="007B40CC"/>
    <w:rsid w:val="007B6506"/>
    <w:rsid w:val="007B6517"/>
    <w:rsid w:val="007B692B"/>
    <w:rsid w:val="007B717D"/>
    <w:rsid w:val="007B7C78"/>
    <w:rsid w:val="007C219C"/>
    <w:rsid w:val="007C31EE"/>
    <w:rsid w:val="007C3E43"/>
    <w:rsid w:val="007C3ECB"/>
    <w:rsid w:val="007C446A"/>
    <w:rsid w:val="007C4A8D"/>
    <w:rsid w:val="007C5263"/>
    <w:rsid w:val="007C61C0"/>
    <w:rsid w:val="007C6F99"/>
    <w:rsid w:val="007C73F8"/>
    <w:rsid w:val="007C7DFC"/>
    <w:rsid w:val="007D012D"/>
    <w:rsid w:val="007D0177"/>
    <w:rsid w:val="007D12C2"/>
    <w:rsid w:val="007D12D8"/>
    <w:rsid w:val="007D16E2"/>
    <w:rsid w:val="007D24F7"/>
    <w:rsid w:val="007D252F"/>
    <w:rsid w:val="007D29DD"/>
    <w:rsid w:val="007D2CD4"/>
    <w:rsid w:val="007D2F8E"/>
    <w:rsid w:val="007D39C6"/>
    <w:rsid w:val="007D39FC"/>
    <w:rsid w:val="007D3F21"/>
    <w:rsid w:val="007D5AA7"/>
    <w:rsid w:val="007D6C8A"/>
    <w:rsid w:val="007D7AEE"/>
    <w:rsid w:val="007D7B5B"/>
    <w:rsid w:val="007E006C"/>
    <w:rsid w:val="007E0211"/>
    <w:rsid w:val="007E1086"/>
    <w:rsid w:val="007E21A8"/>
    <w:rsid w:val="007E2E98"/>
    <w:rsid w:val="007E4174"/>
    <w:rsid w:val="007E5334"/>
    <w:rsid w:val="007E652E"/>
    <w:rsid w:val="007F0217"/>
    <w:rsid w:val="007F08E6"/>
    <w:rsid w:val="007F12F4"/>
    <w:rsid w:val="007F13BA"/>
    <w:rsid w:val="007F1BCC"/>
    <w:rsid w:val="007F1CC1"/>
    <w:rsid w:val="007F2662"/>
    <w:rsid w:val="007F2756"/>
    <w:rsid w:val="007F288B"/>
    <w:rsid w:val="007F33DA"/>
    <w:rsid w:val="007F38D3"/>
    <w:rsid w:val="007F3949"/>
    <w:rsid w:val="007F5167"/>
    <w:rsid w:val="007F53B5"/>
    <w:rsid w:val="007F5877"/>
    <w:rsid w:val="007F700A"/>
    <w:rsid w:val="007F7077"/>
    <w:rsid w:val="008001BB"/>
    <w:rsid w:val="00800D51"/>
    <w:rsid w:val="00802819"/>
    <w:rsid w:val="00803433"/>
    <w:rsid w:val="00803653"/>
    <w:rsid w:val="008043AA"/>
    <w:rsid w:val="0080492C"/>
    <w:rsid w:val="00804B8B"/>
    <w:rsid w:val="00807388"/>
    <w:rsid w:val="00807969"/>
    <w:rsid w:val="008112EB"/>
    <w:rsid w:val="00812FDF"/>
    <w:rsid w:val="00813DA5"/>
    <w:rsid w:val="00815837"/>
    <w:rsid w:val="00815988"/>
    <w:rsid w:val="008159E5"/>
    <w:rsid w:val="00815BD2"/>
    <w:rsid w:val="00815CCB"/>
    <w:rsid w:val="00815EF1"/>
    <w:rsid w:val="00817343"/>
    <w:rsid w:val="00820456"/>
    <w:rsid w:val="00822AA2"/>
    <w:rsid w:val="0082433D"/>
    <w:rsid w:val="008261B4"/>
    <w:rsid w:val="008270C3"/>
    <w:rsid w:val="00830C6E"/>
    <w:rsid w:val="0083102B"/>
    <w:rsid w:val="00831B45"/>
    <w:rsid w:val="00831CCF"/>
    <w:rsid w:val="00833388"/>
    <w:rsid w:val="0083415B"/>
    <w:rsid w:val="00834BC1"/>
    <w:rsid w:val="00835243"/>
    <w:rsid w:val="008354DB"/>
    <w:rsid w:val="00835668"/>
    <w:rsid w:val="00835A7F"/>
    <w:rsid w:val="00835B99"/>
    <w:rsid w:val="008375B9"/>
    <w:rsid w:val="00837B66"/>
    <w:rsid w:val="0084147B"/>
    <w:rsid w:val="00842157"/>
    <w:rsid w:val="00842205"/>
    <w:rsid w:val="008434D8"/>
    <w:rsid w:val="00843F66"/>
    <w:rsid w:val="00844F08"/>
    <w:rsid w:val="00847399"/>
    <w:rsid w:val="00847C30"/>
    <w:rsid w:val="0085005F"/>
    <w:rsid w:val="008505CF"/>
    <w:rsid w:val="00850F7C"/>
    <w:rsid w:val="00850FB5"/>
    <w:rsid w:val="0085176E"/>
    <w:rsid w:val="00851CBB"/>
    <w:rsid w:val="00853DA6"/>
    <w:rsid w:val="008540E1"/>
    <w:rsid w:val="00854D69"/>
    <w:rsid w:val="00856A40"/>
    <w:rsid w:val="00857A59"/>
    <w:rsid w:val="008601BC"/>
    <w:rsid w:val="00860567"/>
    <w:rsid w:val="008618FF"/>
    <w:rsid w:val="008625B1"/>
    <w:rsid w:val="0086350B"/>
    <w:rsid w:val="00863D84"/>
    <w:rsid w:val="0086409E"/>
    <w:rsid w:val="008642B6"/>
    <w:rsid w:val="00864C19"/>
    <w:rsid w:val="008663B5"/>
    <w:rsid w:val="00866BE2"/>
    <w:rsid w:val="008672FB"/>
    <w:rsid w:val="008679A8"/>
    <w:rsid w:val="008700C3"/>
    <w:rsid w:val="00870D9E"/>
    <w:rsid w:val="0087147F"/>
    <w:rsid w:val="00871730"/>
    <w:rsid w:val="00872680"/>
    <w:rsid w:val="008730C3"/>
    <w:rsid w:val="00874CC5"/>
    <w:rsid w:val="00880030"/>
    <w:rsid w:val="0088160C"/>
    <w:rsid w:val="00881833"/>
    <w:rsid w:val="00881D86"/>
    <w:rsid w:val="0088423F"/>
    <w:rsid w:val="00884B3B"/>
    <w:rsid w:val="00884FBF"/>
    <w:rsid w:val="008851E1"/>
    <w:rsid w:val="008859D9"/>
    <w:rsid w:val="00885EFB"/>
    <w:rsid w:val="008866B5"/>
    <w:rsid w:val="00886ED4"/>
    <w:rsid w:val="00887B07"/>
    <w:rsid w:val="008905CA"/>
    <w:rsid w:val="00891620"/>
    <w:rsid w:val="00892F23"/>
    <w:rsid w:val="00893546"/>
    <w:rsid w:val="00894157"/>
    <w:rsid w:val="008949C4"/>
    <w:rsid w:val="00895525"/>
    <w:rsid w:val="00895C63"/>
    <w:rsid w:val="00896BED"/>
    <w:rsid w:val="00896D16"/>
    <w:rsid w:val="00896E34"/>
    <w:rsid w:val="0089718D"/>
    <w:rsid w:val="00897690"/>
    <w:rsid w:val="00897705"/>
    <w:rsid w:val="008A0CA2"/>
    <w:rsid w:val="008A0FC9"/>
    <w:rsid w:val="008A1092"/>
    <w:rsid w:val="008A1EF2"/>
    <w:rsid w:val="008A2F94"/>
    <w:rsid w:val="008A4B7D"/>
    <w:rsid w:val="008A5647"/>
    <w:rsid w:val="008A5703"/>
    <w:rsid w:val="008A67CD"/>
    <w:rsid w:val="008A6C4F"/>
    <w:rsid w:val="008A7C4E"/>
    <w:rsid w:val="008B051B"/>
    <w:rsid w:val="008B219E"/>
    <w:rsid w:val="008B221C"/>
    <w:rsid w:val="008B257D"/>
    <w:rsid w:val="008B2B29"/>
    <w:rsid w:val="008B2E10"/>
    <w:rsid w:val="008B38F7"/>
    <w:rsid w:val="008B4BC2"/>
    <w:rsid w:val="008B4F88"/>
    <w:rsid w:val="008B64FF"/>
    <w:rsid w:val="008C0970"/>
    <w:rsid w:val="008C11A3"/>
    <w:rsid w:val="008C1494"/>
    <w:rsid w:val="008C1B00"/>
    <w:rsid w:val="008C24CA"/>
    <w:rsid w:val="008C3600"/>
    <w:rsid w:val="008C3B7E"/>
    <w:rsid w:val="008C3BB9"/>
    <w:rsid w:val="008C4156"/>
    <w:rsid w:val="008C41E3"/>
    <w:rsid w:val="008C4F31"/>
    <w:rsid w:val="008C54E0"/>
    <w:rsid w:val="008C57BA"/>
    <w:rsid w:val="008C5F06"/>
    <w:rsid w:val="008C609B"/>
    <w:rsid w:val="008C7864"/>
    <w:rsid w:val="008D07CA"/>
    <w:rsid w:val="008D0E94"/>
    <w:rsid w:val="008D3431"/>
    <w:rsid w:val="008D3651"/>
    <w:rsid w:val="008D3B05"/>
    <w:rsid w:val="008D3B4F"/>
    <w:rsid w:val="008D3DA8"/>
    <w:rsid w:val="008D47E2"/>
    <w:rsid w:val="008D4D7C"/>
    <w:rsid w:val="008D53D9"/>
    <w:rsid w:val="008D53FE"/>
    <w:rsid w:val="008D5A3E"/>
    <w:rsid w:val="008D62C0"/>
    <w:rsid w:val="008D65AE"/>
    <w:rsid w:val="008D7325"/>
    <w:rsid w:val="008D74DC"/>
    <w:rsid w:val="008D74F9"/>
    <w:rsid w:val="008D75F6"/>
    <w:rsid w:val="008D7973"/>
    <w:rsid w:val="008D7CBB"/>
    <w:rsid w:val="008E1B4D"/>
    <w:rsid w:val="008E25D4"/>
    <w:rsid w:val="008E2C9E"/>
    <w:rsid w:val="008E2DF5"/>
    <w:rsid w:val="008E33FB"/>
    <w:rsid w:val="008E45E5"/>
    <w:rsid w:val="008E5213"/>
    <w:rsid w:val="008E5848"/>
    <w:rsid w:val="008E6751"/>
    <w:rsid w:val="008E6C4B"/>
    <w:rsid w:val="008E78D3"/>
    <w:rsid w:val="008F09FC"/>
    <w:rsid w:val="008F1988"/>
    <w:rsid w:val="008F1ABD"/>
    <w:rsid w:val="008F1B05"/>
    <w:rsid w:val="008F25BC"/>
    <w:rsid w:val="008F2963"/>
    <w:rsid w:val="008F48D4"/>
    <w:rsid w:val="008F4FC1"/>
    <w:rsid w:val="008F5CCD"/>
    <w:rsid w:val="008F6092"/>
    <w:rsid w:val="008F641E"/>
    <w:rsid w:val="008F71E5"/>
    <w:rsid w:val="00900326"/>
    <w:rsid w:val="00900972"/>
    <w:rsid w:val="00900BBA"/>
    <w:rsid w:val="00900F9C"/>
    <w:rsid w:val="009010F4"/>
    <w:rsid w:val="0090138B"/>
    <w:rsid w:val="009015F5"/>
    <w:rsid w:val="009016BD"/>
    <w:rsid w:val="00901C6B"/>
    <w:rsid w:val="0090264B"/>
    <w:rsid w:val="00903859"/>
    <w:rsid w:val="00903888"/>
    <w:rsid w:val="00903EFB"/>
    <w:rsid w:val="0090467D"/>
    <w:rsid w:val="00904A47"/>
    <w:rsid w:val="00905267"/>
    <w:rsid w:val="0090639D"/>
    <w:rsid w:val="0090645A"/>
    <w:rsid w:val="00906480"/>
    <w:rsid w:val="009064A1"/>
    <w:rsid w:val="009068DB"/>
    <w:rsid w:val="009069D5"/>
    <w:rsid w:val="00906E4F"/>
    <w:rsid w:val="00906E7D"/>
    <w:rsid w:val="00907D08"/>
    <w:rsid w:val="00910401"/>
    <w:rsid w:val="009115C4"/>
    <w:rsid w:val="00911CA1"/>
    <w:rsid w:val="0091230C"/>
    <w:rsid w:val="00912832"/>
    <w:rsid w:val="00913B91"/>
    <w:rsid w:val="0091406B"/>
    <w:rsid w:val="009161DA"/>
    <w:rsid w:val="009161F5"/>
    <w:rsid w:val="0091626F"/>
    <w:rsid w:val="00916BD3"/>
    <w:rsid w:val="009171C8"/>
    <w:rsid w:val="0091742E"/>
    <w:rsid w:val="009201DE"/>
    <w:rsid w:val="00920765"/>
    <w:rsid w:val="00920FAD"/>
    <w:rsid w:val="00921DC2"/>
    <w:rsid w:val="00921E70"/>
    <w:rsid w:val="009227F6"/>
    <w:rsid w:val="00922E71"/>
    <w:rsid w:val="0092410D"/>
    <w:rsid w:val="0092420A"/>
    <w:rsid w:val="00924E16"/>
    <w:rsid w:val="00924E5A"/>
    <w:rsid w:val="00925266"/>
    <w:rsid w:val="00925FA4"/>
    <w:rsid w:val="009260DD"/>
    <w:rsid w:val="00926592"/>
    <w:rsid w:val="0092664A"/>
    <w:rsid w:val="00926C49"/>
    <w:rsid w:val="00927A5D"/>
    <w:rsid w:val="009306E8"/>
    <w:rsid w:val="0093104F"/>
    <w:rsid w:val="0093211D"/>
    <w:rsid w:val="00932E37"/>
    <w:rsid w:val="00933564"/>
    <w:rsid w:val="00933980"/>
    <w:rsid w:val="00934458"/>
    <w:rsid w:val="009350CF"/>
    <w:rsid w:val="00936AF9"/>
    <w:rsid w:val="0093727C"/>
    <w:rsid w:val="009416AB"/>
    <w:rsid w:val="00941F9D"/>
    <w:rsid w:val="009425AC"/>
    <w:rsid w:val="00942B38"/>
    <w:rsid w:val="0094310B"/>
    <w:rsid w:val="00943A97"/>
    <w:rsid w:val="00943A98"/>
    <w:rsid w:val="00943ED4"/>
    <w:rsid w:val="00944336"/>
    <w:rsid w:val="00944713"/>
    <w:rsid w:val="00946891"/>
    <w:rsid w:val="00946C0F"/>
    <w:rsid w:val="00947691"/>
    <w:rsid w:val="00952C86"/>
    <w:rsid w:val="00953ED7"/>
    <w:rsid w:val="00954348"/>
    <w:rsid w:val="0095492D"/>
    <w:rsid w:val="0095513F"/>
    <w:rsid w:val="009554EB"/>
    <w:rsid w:val="00955EEA"/>
    <w:rsid w:val="00956454"/>
    <w:rsid w:val="00956D77"/>
    <w:rsid w:val="009600FC"/>
    <w:rsid w:val="0096023E"/>
    <w:rsid w:val="009604FE"/>
    <w:rsid w:val="00961832"/>
    <w:rsid w:val="00961B1E"/>
    <w:rsid w:val="009620B3"/>
    <w:rsid w:val="00962BBB"/>
    <w:rsid w:val="00962E2B"/>
    <w:rsid w:val="009639C4"/>
    <w:rsid w:val="0096493C"/>
    <w:rsid w:val="009654D1"/>
    <w:rsid w:val="00965CD1"/>
    <w:rsid w:val="00965FA2"/>
    <w:rsid w:val="009702F8"/>
    <w:rsid w:val="0097036D"/>
    <w:rsid w:val="00970A84"/>
    <w:rsid w:val="009714AF"/>
    <w:rsid w:val="00971756"/>
    <w:rsid w:val="00973AC1"/>
    <w:rsid w:val="00974870"/>
    <w:rsid w:val="00974F0C"/>
    <w:rsid w:val="00975A62"/>
    <w:rsid w:val="009766B7"/>
    <w:rsid w:val="00976F11"/>
    <w:rsid w:val="00980FF1"/>
    <w:rsid w:val="00983556"/>
    <w:rsid w:val="009836F9"/>
    <w:rsid w:val="0098376A"/>
    <w:rsid w:val="00985410"/>
    <w:rsid w:val="00985627"/>
    <w:rsid w:val="00985695"/>
    <w:rsid w:val="00985889"/>
    <w:rsid w:val="009865DC"/>
    <w:rsid w:val="00987AD0"/>
    <w:rsid w:val="00990678"/>
    <w:rsid w:val="00990C1E"/>
    <w:rsid w:val="00991125"/>
    <w:rsid w:val="00991321"/>
    <w:rsid w:val="0099207C"/>
    <w:rsid w:val="0099242D"/>
    <w:rsid w:val="009925CA"/>
    <w:rsid w:val="00993039"/>
    <w:rsid w:val="00994286"/>
    <w:rsid w:val="00994A46"/>
    <w:rsid w:val="00995578"/>
    <w:rsid w:val="00996892"/>
    <w:rsid w:val="00996C2D"/>
    <w:rsid w:val="00997B0E"/>
    <w:rsid w:val="009A016F"/>
    <w:rsid w:val="009A16E2"/>
    <w:rsid w:val="009A1EDA"/>
    <w:rsid w:val="009A2CFE"/>
    <w:rsid w:val="009A3BB7"/>
    <w:rsid w:val="009A4E48"/>
    <w:rsid w:val="009A580F"/>
    <w:rsid w:val="009A6449"/>
    <w:rsid w:val="009A6DA0"/>
    <w:rsid w:val="009A764E"/>
    <w:rsid w:val="009B02CC"/>
    <w:rsid w:val="009B16DE"/>
    <w:rsid w:val="009B298C"/>
    <w:rsid w:val="009B41A0"/>
    <w:rsid w:val="009B4326"/>
    <w:rsid w:val="009B4466"/>
    <w:rsid w:val="009B483C"/>
    <w:rsid w:val="009B4902"/>
    <w:rsid w:val="009B5E17"/>
    <w:rsid w:val="009B6046"/>
    <w:rsid w:val="009B78F8"/>
    <w:rsid w:val="009B7CD6"/>
    <w:rsid w:val="009C09AF"/>
    <w:rsid w:val="009C0B49"/>
    <w:rsid w:val="009C1B69"/>
    <w:rsid w:val="009C204A"/>
    <w:rsid w:val="009C2440"/>
    <w:rsid w:val="009C333D"/>
    <w:rsid w:val="009C3612"/>
    <w:rsid w:val="009C3FE2"/>
    <w:rsid w:val="009C461C"/>
    <w:rsid w:val="009C46C6"/>
    <w:rsid w:val="009C50AC"/>
    <w:rsid w:val="009C52D1"/>
    <w:rsid w:val="009C5853"/>
    <w:rsid w:val="009C5BC7"/>
    <w:rsid w:val="009C5F5E"/>
    <w:rsid w:val="009C5F9A"/>
    <w:rsid w:val="009C61B1"/>
    <w:rsid w:val="009D21EC"/>
    <w:rsid w:val="009D24ED"/>
    <w:rsid w:val="009D2862"/>
    <w:rsid w:val="009D3065"/>
    <w:rsid w:val="009D35A6"/>
    <w:rsid w:val="009D4376"/>
    <w:rsid w:val="009D5100"/>
    <w:rsid w:val="009D6EA1"/>
    <w:rsid w:val="009D7B32"/>
    <w:rsid w:val="009E1485"/>
    <w:rsid w:val="009E2935"/>
    <w:rsid w:val="009E5396"/>
    <w:rsid w:val="009E60AE"/>
    <w:rsid w:val="009E62DB"/>
    <w:rsid w:val="009E6AA6"/>
    <w:rsid w:val="009E7DC1"/>
    <w:rsid w:val="009F0DC9"/>
    <w:rsid w:val="009F13D3"/>
    <w:rsid w:val="009F1776"/>
    <w:rsid w:val="009F1D76"/>
    <w:rsid w:val="009F20D1"/>
    <w:rsid w:val="009F3910"/>
    <w:rsid w:val="009F3B28"/>
    <w:rsid w:val="009F5D24"/>
    <w:rsid w:val="009F5FBE"/>
    <w:rsid w:val="009F5FDA"/>
    <w:rsid w:val="009F775E"/>
    <w:rsid w:val="00A0019C"/>
    <w:rsid w:val="00A0194B"/>
    <w:rsid w:val="00A02E78"/>
    <w:rsid w:val="00A02F70"/>
    <w:rsid w:val="00A02F8D"/>
    <w:rsid w:val="00A030DA"/>
    <w:rsid w:val="00A05B9D"/>
    <w:rsid w:val="00A069FC"/>
    <w:rsid w:val="00A0732C"/>
    <w:rsid w:val="00A077F5"/>
    <w:rsid w:val="00A07991"/>
    <w:rsid w:val="00A07C08"/>
    <w:rsid w:val="00A106A3"/>
    <w:rsid w:val="00A11F34"/>
    <w:rsid w:val="00A12F1E"/>
    <w:rsid w:val="00A136C3"/>
    <w:rsid w:val="00A13827"/>
    <w:rsid w:val="00A138B7"/>
    <w:rsid w:val="00A13D20"/>
    <w:rsid w:val="00A143A7"/>
    <w:rsid w:val="00A16EE3"/>
    <w:rsid w:val="00A1732E"/>
    <w:rsid w:val="00A21D34"/>
    <w:rsid w:val="00A225F9"/>
    <w:rsid w:val="00A22FAE"/>
    <w:rsid w:val="00A22FE4"/>
    <w:rsid w:val="00A2411B"/>
    <w:rsid w:val="00A242F8"/>
    <w:rsid w:val="00A2467F"/>
    <w:rsid w:val="00A253B1"/>
    <w:rsid w:val="00A25543"/>
    <w:rsid w:val="00A26ACC"/>
    <w:rsid w:val="00A27101"/>
    <w:rsid w:val="00A300B3"/>
    <w:rsid w:val="00A3078B"/>
    <w:rsid w:val="00A315B9"/>
    <w:rsid w:val="00A31739"/>
    <w:rsid w:val="00A33BBF"/>
    <w:rsid w:val="00A349DD"/>
    <w:rsid w:val="00A36C88"/>
    <w:rsid w:val="00A370B5"/>
    <w:rsid w:val="00A37D03"/>
    <w:rsid w:val="00A418D5"/>
    <w:rsid w:val="00A41914"/>
    <w:rsid w:val="00A419B0"/>
    <w:rsid w:val="00A42448"/>
    <w:rsid w:val="00A42CDF"/>
    <w:rsid w:val="00A42E47"/>
    <w:rsid w:val="00A44618"/>
    <w:rsid w:val="00A44AF9"/>
    <w:rsid w:val="00A46D78"/>
    <w:rsid w:val="00A51991"/>
    <w:rsid w:val="00A52661"/>
    <w:rsid w:val="00A52E4A"/>
    <w:rsid w:val="00A539F1"/>
    <w:rsid w:val="00A562B8"/>
    <w:rsid w:val="00A5630E"/>
    <w:rsid w:val="00A57793"/>
    <w:rsid w:val="00A57BB9"/>
    <w:rsid w:val="00A57DCA"/>
    <w:rsid w:val="00A601EB"/>
    <w:rsid w:val="00A64A6A"/>
    <w:rsid w:val="00A6512F"/>
    <w:rsid w:val="00A65434"/>
    <w:rsid w:val="00A65F1D"/>
    <w:rsid w:val="00A661A6"/>
    <w:rsid w:val="00A66DC9"/>
    <w:rsid w:val="00A678B5"/>
    <w:rsid w:val="00A70A69"/>
    <w:rsid w:val="00A71A10"/>
    <w:rsid w:val="00A71C81"/>
    <w:rsid w:val="00A72D89"/>
    <w:rsid w:val="00A72E1E"/>
    <w:rsid w:val="00A73A97"/>
    <w:rsid w:val="00A76BAF"/>
    <w:rsid w:val="00A76EF1"/>
    <w:rsid w:val="00A77278"/>
    <w:rsid w:val="00A7735F"/>
    <w:rsid w:val="00A77585"/>
    <w:rsid w:val="00A80FF7"/>
    <w:rsid w:val="00A8254F"/>
    <w:rsid w:val="00A825CA"/>
    <w:rsid w:val="00A8323C"/>
    <w:rsid w:val="00A83457"/>
    <w:rsid w:val="00A834F1"/>
    <w:rsid w:val="00A83518"/>
    <w:rsid w:val="00A8399A"/>
    <w:rsid w:val="00A85D9A"/>
    <w:rsid w:val="00A86EBA"/>
    <w:rsid w:val="00A87A20"/>
    <w:rsid w:val="00A87AC8"/>
    <w:rsid w:val="00A87BEB"/>
    <w:rsid w:val="00A90AFB"/>
    <w:rsid w:val="00A920C0"/>
    <w:rsid w:val="00A92385"/>
    <w:rsid w:val="00A94D38"/>
    <w:rsid w:val="00A95AF3"/>
    <w:rsid w:val="00A97C81"/>
    <w:rsid w:val="00AA0304"/>
    <w:rsid w:val="00AA0AAA"/>
    <w:rsid w:val="00AA0FEA"/>
    <w:rsid w:val="00AA188C"/>
    <w:rsid w:val="00AA243E"/>
    <w:rsid w:val="00AA318E"/>
    <w:rsid w:val="00AA31DE"/>
    <w:rsid w:val="00AA3420"/>
    <w:rsid w:val="00AA3BC8"/>
    <w:rsid w:val="00AA43EA"/>
    <w:rsid w:val="00AA478B"/>
    <w:rsid w:val="00AA4A82"/>
    <w:rsid w:val="00AA5A63"/>
    <w:rsid w:val="00AA5E06"/>
    <w:rsid w:val="00AA647F"/>
    <w:rsid w:val="00AA6488"/>
    <w:rsid w:val="00AA7073"/>
    <w:rsid w:val="00AA7589"/>
    <w:rsid w:val="00AA7B0D"/>
    <w:rsid w:val="00AB065E"/>
    <w:rsid w:val="00AB0EB2"/>
    <w:rsid w:val="00AB1938"/>
    <w:rsid w:val="00AB21AF"/>
    <w:rsid w:val="00AB288D"/>
    <w:rsid w:val="00AB39AB"/>
    <w:rsid w:val="00AB3C7A"/>
    <w:rsid w:val="00AB4DDD"/>
    <w:rsid w:val="00AB5748"/>
    <w:rsid w:val="00AB64E0"/>
    <w:rsid w:val="00AB7C5A"/>
    <w:rsid w:val="00AC0007"/>
    <w:rsid w:val="00AC0B13"/>
    <w:rsid w:val="00AC2D20"/>
    <w:rsid w:val="00AC3918"/>
    <w:rsid w:val="00AC3ADF"/>
    <w:rsid w:val="00AC43AD"/>
    <w:rsid w:val="00AC598E"/>
    <w:rsid w:val="00AC716B"/>
    <w:rsid w:val="00AC7946"/>
    <w:rsid w:val="00AC79A1"/>
    <w:rsid w:val="00AC7A91"/>
    <w:rsid w:val="00AD0B26"/>
    <w:rsid w:val="00AD0C6E"/>
    <w:rsid w:val="00AD1101"/>
    <w:rsid w:val="00AD1B63"/>
    <w:rsid w:val="00AD246A"/>
    <w:rsid w:val="00AD3321"/>
    <w:rsid w:val="00AD3DAF"/>
    <w:rsid w:val="00AD47FF"/>
    <w:rsid w:val="00AD48F2"/>
    <w:rsid w:val="00AD4B48"/>
    <w:rsid w:val="00AD52AA"/>
    <w:rsid w:val="00AD5C6D"/>
    <w:rsid w:val="00AD61E1"/>
    <w:rsid w:val="00AD6729"/>
    <w:rsid w:val="00AD6773"/>
    <w:rsid w:val="00AE03B4"/>
    <w:rsid w:val="00AE1157"/>
    <w:rsid w:val="00AE1F57"/>
    <w:rsid w:val="00AE27E3"/>
    <w:rsid w:val="00AE2B29"/>
    <w:rsid w:val="00AE2BE9"/>
    <w:rsid w:val="00AE2CC5"/>
    <w:rsid w:val="00AE30C7"/>
    <w:rsid w:val="00AE3135"/>
    <w:rsid w:val="00AE35DE"/>
    <w:rsid w:val="00AE36BA"/>
    <w:rsid w:val="00AE3995"/>
    <w:rsid w:val="00AE3ECF"/>
    <w:rsid w:val="00AE4166"/>
    <w:rsid w:val="00AE5BA1"/>
    <w:rsid w:val="00AE5F96"/>
    <w:rsid w:val="00AE6828"/>
    <w:rsid w:val="00AE6BA0"/>
    <w:rsid w:val="00AE70EA"/>
    <w:rsid w:val="00AE7880"/>
    <w:rsid w:val="00AE7A0C"/>
    <w:rsid w:val="00AF0EFA"/>
    <w:rsid w:val="00AF1431"/>
    <w:rsid w:val="00AF21EE"/>
    <w:rsid w:val="00AF2BB7"/>
    <w:rsid w:val="00AF2E2A"/>
    <w:rsid w:val="00AF3531"/>
    <w:rsid w:val="00AF42B3"/>
    <w:rsid w:val="00AF43CF"/>
    <w:rsid w:val="00AF4A52"/>
    <w:rsid w:val="00AF5F6B"/>
    <w:rsid w:val="00AF7856"/>
    <w:rsid w:val="00AF7DEB"/>
    <w:rsid w:val="00AF7F92"/>
    <w:rsid w:val="00B009DD"/>
    <w:rsid w:val="00B01BAD"/>
    <w:rsid w:val="00B020A0"/>
    <w:rsid w:val="00B023BF"/>
    <w:rsid w:val="00B027DC"/>
    <w:rsid w:val="00B03743"/>
    <w:rsid w:val="00B0395A"/>
    <w:rsid w:val="00B03D79"/>
    <w:rsid w:val="00B042EE"/>
    <w:rsid w:val="00B0447A"/>
    <w:rsid w:val="00B04D85"/>
    <w:rsid w:val="00B04EEA"/>
    <w:rsid w:val="00B07055"/>
    <w:rsid w:val="00B07453"/>
    <w:rsid w:val="00B07CD4"/>
    <w:rsid w:val="00B07E61"/>
    <w:rsid w:val="00B1049A"/>
    <w:rsid w:val="00B10F49"/>
    <w:rsid w:val="00B11159"/>
    <w:rsid w:val="00B1176B"/>
    <w:rsid w:val="00B11D8D"/>
    <w:rsid w:val="00B143B4"/>
    <w:rsid w:val="00B14997"/>
    <w:rsid w:val="00B1675D"/>
    <w:rsid w:val="00B16D1F"/>
    <w:rsid w:val="00B17EF7"/>
    <w:rsid w:val="00B22EBD"/>
    <w:rsid w:val="00B2313C"/>
    <w:rsid w:val="00B233E6"/>
    <w:rsid w:val="00B23488"/>
    <w:rsid w:val="00B238DE"/>
    <w:rsid w:val="00B23E9C"/>
    <w:rsid w:val="00B23EDE"/>
    <w:rsid w:val="00B23FA2"/>
    <w:rsid w:val="00B241EE"/>
    <w:rsid w:val="00B257DE"/>
    <w:rsid w:val="00B25CCC"/>
    <w:rsid w:val="00B2665E"/>
    <w:rsid w:val="00B27286"/>
    <w:rsid w:val="00B333F6"/>
    <w:rsid w:val="00B33C84"/>
    <w:rsid w:val="00B33CED"/>
    <w:rsid w:val="00B34B1A"/>
    <w:rsid w:val="00B35476"/>
    <w:rsid w:val="00B3676C"/>
    <w:rsid w:val="00B36C97"/>
    <w:rsid w:val="00B403BE"/>
    <w:rsid w:val="00B40E73"/>
    <w:rsid w:val="00B41EA5"/>
    <w:rsid w:val="00B42191"/>
    <w:rsid w:val="00B43486"/>
    <w:rsid w:val="00B4616B"/>
    <w:rsid w:val="00B46538"/>
    <w:rsid w:val="00B4697E"/>
    <w:rsid w:val="00B47FC7"/>
    <w:rsid w:val="00B5148D"/>
    <w:rsid w:val="00B5178D"/>
    <w:rsid w:val="00B51E9B"/>
    <w:rsid w:val="00B52A6B"/>
    <w:rsid w:val="00B52C7C"/>
    <w:rsid w:val="00B533F1"/>
    <w:rsid w:val="00B54194"/>
    <w:rsid w:val="00B567C9"/>
    <w:rsid w:val="00B56BD8"/>
    <w:rsid w:val="00B56FC3"/>
    <w:rsid w:val="00B5714B"/>
    <w:rsid w:val="00B57BDA"/>
    <w:rsid w:val="00B57E59"/>
    <w:rsid w:val="00B605F9"/>
    <w:rsid w:val="00B60FA1"/>
    <w:rsid w:val="00B62D73"/>
    <w:rsid w:val="00B6336D"/>
    <w:rsid w:val="00B63784"/>
    <w:rsid w:val="00B64CD0"/>
    <w:rsid w:val="00B655F1"/>
    <w:rsid w:val="00B65F72"/>
    <w:rsid w:val="00B66052"/>
    <w:rsid w:val="00B6651E"/>
    <w:rsid w:val="00B70FC3"/>
    <w:rsid w:val="00B71295"/>
    <w:rsid w:val="00B71974"/>
    <w:rsid w:val="00B7254D"/>
    <w:rsid w:val="00B72A5C"/>
    <w:rsid w:val="00B72C7C"/>
    <w:rsid w:val="00B72FC2"/>
    <w:rsid w:val="00B737C3"/>
    <w:rsid w:val="00B74707"/>
    <w:rsid w:val="00B75CCF"/>
    <w:rsid w:val="00B75D91"/>
    <w:rsid w:val="00B76004"/>
    <w:rsid w:val="00B7632B"/>
    <w:rsid w:val="00B76F54"/>
    <w:rsid w:val="00B80118"/>
    <w:rsid w:val="00B803D7"/>
    <w:rsid w:val="00B827CF"/>
    <w:rsid w:val="00B830F9"/>
    <w:rsid w:val="00B84E94"/>
    <w:rsid w:val="00B85050"/>
    <w:rsid w:val="00B85C81"/>
    <w:rsid w:val="00B863BA"/>
    <w:rsid w:val="00B8728C"/>
    <w:rsid w:val="00B90945"/>
    <w:rsid w:val="00B92346"/>
    <w:rsid w:val="00B925AE"/>
    <w:rsid w:val="00B92B29"/>
    <w:rsid w:val="00B94122"/>
    <w:rsid w:val="00B9559C"/>
    <w:rsid w:val="00B95937"/>
    <w:rsid w:val="00B95CE3"/>
    <w:rsid w:val="00B961C7"/>
    <w:rsid w:val="00B96E70"/>
    <w:rsid w:val="00B97362"/>
    <w:rsid w:val="00B973AB"/>
    <w:rsid w:val="00B9751F"/>
    <w:rsid w:val="00B97A83"/>
    <w:rsid w:val="00BA09C0"/>
    <w:rsid w:val="00BA0D50"/>
    <w:rsid w:val="00BA1332"/>
    <w:rsid w:val="00BA1DA4"/>
    <w:rsid w:val="00BA2BEA"/>
    <w:rsid w:val="00BA2C76"/>
    <w:rsid w:val="00BA3141"/>
    <w:rsid w:val="00BA3AEB"/>
    <w:rsid w:val="00BA400F"/>
    <w:rsid w:val="00BA5461"/>
    <w:rsid w:val="00BA57B4"/>
    <w:rsid w:val="00BA6883"/>
    <w:rsid w:val="00BA6EC2"/>
    <w:rsid w:val="00BA7D7A"/>
    <w:rsid w:val="00BA7E5C"/>
    <w:rsid w:val="00BB05A3"/>
    <w:rsid w:val="00BB1251"/>
    <w:rsid w:val="00BB14B1"/>
    <w:rsid w:val="00BB14F4"/>
    <w:rsid w:val="00BB1990"/>
    <w:rsid w:val="00BB239F"/>
    <w:rsid w:val="00BB2714"/>
    <w:rsid w:val="00BB31FB"/>
    <w:rsid w:val="00BB36C3"/>
    <w:rsid w:val="00BB3D15"/>
    <w:rsid w:val="00BB3DE6"/>
    <w:rsid w:val="00BB46EA"/>
    <w:rsid w:val="00BB4B55"/>
    <w:rsid w:val="00BB55CE"/>
    <w:rsid w:val="00BB7111"/>
    <w:rsid w:val="00BC15C2"/>
    <w:rsid w:val="00BC1637"/>
    <w:rsid w:val="00BC2544"/>
    <w:rsid w:val="00BC3852"/>
    <w:rsid w:val="00BC3E79"/>
    <w:rsid w:val="00BC45B5"/>
    <w:rsid w:val="00BC4842"/>
    <w:rsid w:val="00BC4DC2"/>
    <w:rsid w:val="00BC5C2B"/>
    <w:rsid w:val="00BC72AD"/>
    <w:rsid w:val="00BD0CBF"/>
    <w:rsid w:val="00BD19AC"/>
    <w:rsid w:val="00BD28FA"/>
    <w:rsid w:val="00BD2B46"/>
    <w:rsid w:val="00BD388D"/>
    <w:rsid w:val="00BD3A05"/>
    <w:rsid w:val="00BD3A63"/>
    <w:rsid w:val="00BD3A87"/>
    <w:rsid w:val="00BD4176"/>
    <w:rsid w:val="00BD4F4E"/>
    <w:rsid w:val="00BD634C"/>
    <w:rsid w:val="00BD67A6"/>
    <w:rsid w:val="00BD7617"/>
    <w:rsid w:val="00BE080A"/>
    <w:rsid w:val="00BE0A8F"/>
    <w:rsid w:val="00BE1065"/>
    <w:rsid w:val="00BE2A46"/>
    <w:rsid w:val="00BE2CF9"/>
    <w:rsid w:val="00BE4896"/>
    <w:rsid w:val="00BE52EB"/>
    <w:rsid w:val="00BE6316"/>
    <w:rsid w:val="00BE65B4"/>
    <w:rsid w:val="00BE6C0B"/>
    <w:rsid w:val="00BE774F"/>
    <w:rsid w:val="00BF06B6"/>
    <w:rsid w:val="00BF0D6B"/>
    <w:rsid w:val="00BF5289"/>
    <w:rsid w:val="00BF5B4E"/>
    <w:rsid w:val="00BF5C45"/>
    <w:rsid w:val="00BF66CA"/>
    <w:rsid w:val="00BF6F16"/>
    <w:rsid w:val="00BF7A42"/>
    <w:rsid w:val="00BF7C0A"/>
    <w:rsid w:val="00C0063C"/>
    <w:rsid w:val="00C02EA0"/>
    <w:rsid w:val="00C04083"/>
    <w:rsid w:val="00C0532A"/>
    <w:rsid w:val="00C05A58"/>
    <w:rsid w:val="00C065AB"/>
    <w:rsid w:val="00C068DD"/>
    <w:rsid w:val="00C06DE6"/>
    <w:rsid w:val="00C07F60"/>
    <w:rsid w:val="00C10329"/>
    <w:rsid w:val="00C146BA"/>
    <w:rsid w:val="00C146EF"/>
    <w:rsid w:val="00C15790"/>
    <w:rsid w:val="00C16E60"/>
    <w:rsid w:val="00C179F9"/>
    <w:rsid w:val="00C17BF2"/>
    <w:rsid w:val="00C20C71"/>
    <w:rsid w:val="00C20D81"/>
    <w:rsid w:val="00C21C83"/>
    <w:rsid w:val="00C22E3E"/>
    <w:rsid w:val="00C23039"/>
    <w:rsid w:val="00C23C99"/>
    <w:rsid w:val="00C240B4"/>
    <w:rsid w:val="00C2447B"/>
    <w:rsid w:val="00C249BA"/>
    <w:rsid w:val="00C2528F"/>
    <w:rsid w:val="00C25C24"/>
    <w:rsid w:val="00C2651E"/>
    <w:rsid w:val="00C27720"/>
    <w:rsid w:val="00C311CF"/>
    <w:rsid w:val="00C33484"/>
    <w:rsid w:val="00C33661"/>
    <w:rsid w:val="00C339E5"/>
    <w:rsid w:val="00C34AA0"/>
    <w:rsid w:val="00C357E6"/>
    <w:rsid w:val="00C35B80"/>
    <w:rsid w:val="00C35EF3"/>
    <w:rsid w:val="00C363F9"/>
    <w:rsid w:val="00C36D88"/>
    <w:rsid w:val="00C40881"/>
    <w:rsid w:val="00C411BF"/>
    <w:rsid w:val="00C413A0"/>
    <w:rsid w:val="00C41531"/>
    <w:rsid w:val="00C41DE5"/>
    <w:rsid w:val="00C42289"/>
    <w:rsid w:val="00C44185"/>
    <w:rsid w:val="00C4440F"/>
    <w:rsid w:val="00C44D13"/>
    <w:rsid w:val="00C45195"/>
    <w:rsid w:val="00C46F22"/>
    <w:rsid w:val="00C5170F"/>
    <w:rsid w:val="00C51E37"/>
    <w:rsid w:val="00C52067"/>
    <w:rsid w:val="00C5374F"/>
    <w:rsid w:val="00C548AC"/>
    <w:rsid w:val="00C55062"/>
    <w:rsid w:val="00C551B2"/>
    <w:rsid w:val="00C55658"/>
    <w:rsid w:val="00C55C43"/>
    <w:rsid w:val="00C55EBF"/>
    <w:rsid w:val="00C56487"/>
    <w:rsid w:val="00C569B0"/>
    <w:rsid w:val="00C6006D"/>
    <w:rsid w:val="00C613A7"/>
    <w:rsid w:val="00C6192D"/>
    <w:rsid w:val="00C61FC8"/>
    <w:rsid w:val="00C62714"/>
    <w:rsid w:val="00C628CA"/>
    <w:rsid w:val="00C62DFF"/>
    <w:rsid w:val="00C63341"/>
    <w:rsid w:val="00C63AE9"/>
    <w:rsid w:val="00C63E74"/>
    <w:rsid w:val="00C65BF2"/>
    <w:rsid w:val="00C66A6B"/>
    <w:rsid w:val="00C71195"/>
    <w:rsid w:val="00C71237"/>
    <w:rsid w:val="00C727A3"/>
    <w:rsid w:val="00C748ED"/>
    <w:rsid w:val="00C764F4"/>
    <w:rsid w:val="00C809AB"/>
    <w:rsid w:val="00C80EA3"/>
    <w:rsid w:val="00C812EF"/>
    <w:rsid w:val="00C816DB"/>
    <w:rsid w:val="00C82384"/>
    <w:rsid w:val="00C82397"/>
    <w:rsid w:val="00C83E94"/>
    <w:rsid w:val="00C84495"/>
    <w:rsid w:val="00C84971"/>
    <w:rsid w:val="00C84EDF"/>
    <w:rsid w:val="00C85435"/>
    <w:rsid w:val="00C85CC2"/>
    <w:rsid w:val="00C8685B"/>
    <w:rsid w:val="00C912DD"/>
    <w:rsid w:val="00C91416"/>
    <w:rsid w:val="00C9147C"/>
    <w:rsid w:val="00C91F9D"/>
    <w:rsid w:val="00C92296"/>
    <w:rsid w:val="00C92698"/>
    <w:rsid w:val="00C92980"/>
    <w:rsid w:val="00C92E3D"/>
    <w:rsid w:val="00C934B4"/>
    <w:rsid w:val="00C93E7A"/>
    <w:rsid w:val="00C93F7C"/>
    <w:rsid w:val="00C94EFC"/>
    <w:rsid w:val="00C950AE"/>
    <w:rsid w:val="00C966EA"/>
    <w:rsid w:val="00CA01AD"/>
    <w:rsid w:val="00CA0841"/>
    <w:rsid w:val="00CA1A75"/>
    <w:rsid w:val="00CA2407"/>
    <w:rsid w:val="00CA25F2"/>
    <w:rsid w:val="00CA52BC"/>
    <w:rsid w:val="00CA54CA"/>
    <w:rsid w:val="00CA65AD"/>
    <w:rsid w:val="00CA67DB"/>
    <w:rsid w:val="00CA6802"/>
    <w:rsid w:val="00CA6B41"/>
    <w:rsid w:val="00CA6DE1"/>
    <w:rsid w:val="00CA7976"/>
    <w:rsid w:val="00CA7E3E"/>
    <w:rsid w:val="00CB05F5"/>
    <w:rsid w:val="00CB07D0"/>
    <w:rsid w:val="00CB1409"/>
    <w:rsid w:val="00CB1822"/>
    <w:rsid w:val="00CB253F"/>
    <w:rsid w:val="00CB26CA"/>
    <w:rsid w:val="00CB2CF7"/>
    <w:rsid w:val="00CB3D99"/>
    <w:rsid w:val="00CB5BE4"/>
    <w:rsid w:val="00CB5C0E"/>
    <w:rsid w:val="00CB6B12"/>
    <w:rsid w:val="00CB6C43"/>
    <w:rsid w:val="00CB7E40"/>
    <w:rsid w:val="00CC053F"/>
    <w:rsid w:val="00CC177B"/>
    <w:rsid w:val="00CC1D35"/>
    <w:rsid w:val="00CC1D47"/>
    <w:rsid w:val="00CC1DFB"/>
    <w:rsid w:val="00CC2890"/>
    <w:rsid w:val="00CC5CE2"/>
    <w:rsid w:val="00CC62B2"/>
    <w:rsid w:val="00CC7D23"/>
    <w:rsid w:val="00CD084B"/>
    <w:rsid w:val="00CD0C1A"/>
    <w:rsid w:val="00CD1929"/>
    <w:rsid w:val="00CD1EB7"/>
    <w:rsid w:val="00CD291A"/>
    <w:rsid w:val="00CD2BA9"/>
    <w:rsid w:val="00CD2C79"/>
    <w:rsid w:val="00CD3353"/>
    <w:rsid w:val="00CD36E4"/>
    <w:rsid w:val="00CD44D6"/>
    <w:rsid w:val="00CD53D8"/>
    <w:rsid w:val="00CD626D"/>
    <w:rsid w:val="00CD65B6"/>
    <w:rsid w:val="00CE038A"/>
    <w:rsid w:val="00CE12EE"/>
    <w:rsid w:val="00CE1D16"/>
    <w:rsid w:val="00CE1DC2"/>
    <w:rsid w:val="00CE1E89"/>
    <w:rsid w:val="00CE2236"/>
    <w:rsid w:val="00CE3DC8"/>
    <w:rsid w:val="00CE41F5"/>
    <w:rsid w:val="00CE6588"/>
    <w:rsid w:val="00CE6ACE"/>
    <w:rsid w:val="00CE7B88"/>
    <w:rsid w:val="00CF1732"/>
    <w:rsid w:val="00CF1B6B"/>
    <w:rsid w:val="00CF1BF5"/>
    <w:rsid w:val="00CF1C3A"/>
    <w:rsid w:val="00CF2A74"/>
    <w:rsid w:val="00CF30FD"/>
    <w:rsid w:val="00CF390F"/>
    <w:rsid w:val="00CF3A9C"/>
    <w:rsid w:val="00CF4B0B"/>
    <w:rsid w:val="00CF5B2E"/>
    <w:rsid w:val="00CF6301"/>
    <w:rsid w:val="00CF6565"/>
    <w:rsid w:val="00CF7C33"/>
    <w:rsid w:val="00CF7DDD"/>
    <w:rsid w:val="00D004AB"/>
    <w:rsid w:val="00D0070D"/>
    <w:rsid w:val="00D018E3"/>
    <w:rsid w:val="00D019A9"/>
    <w:rsid w:val="00D02529"/>
    <w:rsid w:val="00D037C9"/>
    <w:rsid w:val="00D041EF"/>
    <w:rsid w:val="00D04CDC"/>
    <w:rsid w:val="00D05FF3"/>
    <w:rsid w:val="00D06312"/>
    <w:rsid w:val="00D06475"/>
    <w:rsid w:val="00D075A7"/>
    <w:rsid w:val="00D104CE"/>
    <w:rsid w:val="00D10F88"/>
    <w:rsid w:val="00D13DF3"/>
    <w:rsid w:val="00D154B5"/>
    <w:rsid w:val="00D157D0"/>
    <w:rsid w:val="00D15A03"/>
    <w:rsid w:val="00D165C1"/>
    <w:rsid w:val="00D16EF4"/>
    <w:rsid w:val="00D17914"/>
    <w:rsid w:val="00D17E38"/>
    <w:rsid w:val="00D21260"/>
    <w:rsid w:val="00D2249F"/>
    <w:rsid w:val="00D23310"/>
    <w:rsid w:val="00D249BA"/>
    <w:rsid w:val="00D2553F"/>
    <w:rsid w:val="00D258AA"/>
    <w:rsid w:val="00D259A3"/>
    <w:rsid w:val="00D25EB9"/>
    <w:rsid w:val="00D264D9"/>
    <w:rsid w:val="00D26CE1"/>
    <w:rsid w:val="00D309BD"/>
    <w:rsid w:val="00D31610"/>
    <w:rsid w:val="00D33BC3"/>
    <w:rsid w:val="00D34764"/>
    <w:rsid w:val="00D378E5"/>
    <w:rsid w:val="00D41658"/>
    <w:rsid w:val="00D41A38"/>
    <w:rsid w:val="00D43622"/>
    <w:rsid w:val="00D439AA"/>
    <w:rsid w:val="00D449CF"/>
    <w:rsid w:val="00D44BFB"/>
    <w:rsid w:val="00D44C94"/>
    <w:rsid w:val="00D45A4A"/>
    <w:rsid w:val="00D464E6"/>
    <w:rsid w:val="00D466FE"/>
    <w:rsid w:val="00D46895"/>
    <w:rsid w:val="00D47121"/>
    <w:rsid w:val="00D4751D"/>
    <w:rsid w:val="00D4798A"/>
    <w:rsid w:val="00D50F61"/>
    <w:rsid w:val="00D52503"/>
    <w:rsid w:val="00D529DE"/>
    <w:rsid w:val="00D53EEE"/>
    <w:rsid w:val="00D53F6B"/>
    <w:rsid w:val="00D55109"/>
    <w:rsid w:val="00D56E41"/>
    <w:rsid w:val="00D57531"/>
    <w:rsid w:val="00D57814"/>
    <w:rsid w:val="00D60833"/>
    <w:rsid w:val="00D60A0B"/>
    <w:rsid w:val="00D61E45"/>
    <w:rsid w:val="00D62DA0"/>
    <w:rsid w:val="00D63094"/>
    <w:rsid w:val="00D63956"/>
    <w:rsid w:val="00D65843"/>
    <w:rsid w:val="00D66135"/>
    <w:rsid w:val="00D70734"/>
    <w:rsid w:val="00D711D3"/>
    <w:rsid w:val="00D715C5"/>
    <w:rsid w:val="00D720BF"/>
    <w:rsid w:val="00D728AC"/>
    <w:rsid w:val="00D72B06"/>
    <w:rsid w:val="00D73F86"/>
    <w:rsid w:val="00D76D34"/>
    <w:rsid w:val="00D76F6C"/>
    <w:rsid w:val="00D80A82"/>
    <w:rsid w:val="00D815D7"/>
    <w:rsid w:val="00D817FD"/>
    <w:rsid w:val="00D83011"/>
    <w:rsid w:val="00D834EA"/>
    <w:rsid w:val="00D8411E"/>
    <w:rsid w:val="00D84400"/>
    <w:rsid w:val="00D8481E"/>
    <w:rsid w:val="00D9020D"/>
    <w:rsid w:val="00D90BDF"/>
    <w:rsid w:val="00D91092"/>
    <w:rsid w:val="00D91A4C"/>
    <w:rsid w:val="00D922F2"/>
    <w:rsid w:val="00D93469"/>
    <w:rsid w:val="00D935EC"/>
    <w:rsid w:val="00D93B60"/>
    <w:rsid w:val="00D95AF9"/>
    <w:rsid w:val="00D96025"/>
    <w:rsid w:val="00D97CA5"/>
    <w:rsid w:val="00DA024D"/>
    <w:rsid w:val="00DA0459"/>
    <w:rsid w:val="00DA3EA9"/>
    <w:rsid w:val="00DA61B3"/>
    <w:rsid w:val="00DA77F7"/>
    <w:rsid w:val="00DB018A"/>
    <w:rsid w:val="00DB0F14"/>
    <w:rsid w:val="00DB0F63"/>
    <w:rsid w:val="00DB13BA"/>
    <w:rsid w:val="00DB16D5"/>
    <w:rsid w:val="00DB2E4C"/>
    <w:rsid w:val="00DB55E4"/>
    <w:rsid w:val="00DB6578"/>
    <w:rsid w:val="00DB70CB"/>
    <w:rsid w:val="00DB70DF"/>
    <w:rsid w:val="00DC0213"/>
    <w:rsid w:val="00DC0DFE"/>
    <w:rsid w:val="00DC0FEF"/>
    <w:rsid w:val="00DC1476"/>
    <w:rsid w:val="00DC1AE7"/>
    <w:rsid w:val="00DC2E50"/>
    <w:rsid w:val="00DC3194"/>
    <w:rsid w:val="00DC37BC"/>
    <w:rsid w:val="00DC3CD3"/>
    <w:rsid w:val="00DC67F4"/>
    <w:rsid w:val="00DD0100"/>
    <w:rsid w:val="00DD2086"/>
    <w:rsid w:val="00DD29E0"/>
    <w:rsid w:val="00DD5902"/>
    <w:rsid w:val="00DD6D14"/>
    <w:rsid w:val="00DD7B13"/>
    <w:rsid w:val="00DD7BC9"/>
    <w:rsid w:val="00DD7EEF"/>
    <w:rsid w:val="00DE0A4F"/>
    <w:rsid w:val="00DE0DA2"/>
    <w:rsid w:val="00DE1357"/>
    <w:rsid w:val="00DE1A05"/>
    <w:rsid w:val="00DE1C66"/>
    <w:rsid w:val="00DE26C2"/>
    <w:rsid w:val="00DE2D7C"/>
    <w:rsid w:val="00DE2FEC"/>
    <w:rsid w:val="00DE3072"/>
    <w:rsid w:val="00DE4065"/>
    <w:rsid w:val="00DE5473"/>
    <w:rsid w:val="00DE5B6F"/>
    <w:rsid w:val="00DE7BC3"/>
    <w:rsid w:val="00DF0BFB"/>
    <w:rsid w:val="00DF0E06"/>
    <w:rsid w:val="00DF0F52"/>
    <w:rsid w:val="00DF0FB2"/>
    <w:rsid w:val="00DF2455"/>
    <w:rsid w:val="00DF2623"/>
    <w:rsid w:val="00DF2FE5"/>
    <w:rsid w:val="00DF35D7"/>
    <w:rsid w:val="00DF3797"/>
    <w:rsid w:val="00DF52F9"/>
    <w:rsid w:val="00DF5B76"/>
    <w:rsid w:val="00DF73B3"/>
    <w:rsid w:val="00E01A1B"/>
    <w:rsid w:val="00E022C1"/>
    <w:rsid w:val="00E03B0D"/>
    <w:rsid w:val="00E044BA"/>
    <w:rsid w:val="00E044EE"/>
    <w:rsid w:val="00E046D7"/>
    <w:rsid w:val="00E04B64"/>
    <w:rsid w:val="00E04E73"/>
    <w:rsid w:val="00E06B1C"/>
    <w:rsid w:val="00E10222"/>
    <w:rsid w:val="00E10346"/>
    <w:rsid w:val="00E1040C"/>
    <w:rsid w:val="00E10CF4"/>
    <w:rsid w:val="00E11013"/>
    <w:rsid w:val="00E118FF"/>
    <w:rsid w:val="00E12821"/>
    <w:rsid w:val="00E14057"/>
    <w:rsid w:val="00E1422E"/>
    <w:rsid w:val="00E157B0"/>
    <w:rsid w:val="00E16063"/>
    <w:rsid w:val="00E17525"/>
    <w:rsid w:val="00E17990"/>
    <w:rsid w:val="00E17DD1"/>
    <w:rsid w:val="00E20B8E"/>
    <w:rsid w:val="00E212DC"/>
    <w:rsid w:val="00E22693"/>
    <w:rsid w:val="00E23A23"/>
    <w:rsid w:val="00E23C62"/>
    <w:rsid w:val="00E23C85"/>
    <w:rsid w:val="00E24000"/>
    <w:rsid w:val="00E2558B"/>
    <w:rsid w:val="00E25B53"/>
    <w:rsid w:val="00E25C27"/>
    <w:rsid w:val="00E26079"/>
    <w:rsid w:val="00E26361"/>
    <w:rsid w:val="00E26846"/>
    <w:rsid w:val="00E26E52"/>
    <w:rsid w:val="00E27B54"/>
    <w:rsid w:val="00E27FBF"/>
    <w:rsid w:val="00E30A1F"/>
    <w:rsid w:val="00E31BA7"/>
    <w:rsid w:val="00E3260E"/>
    <w:rsid w:val="00E33375"/>
    <w:rsid w:val="00E33C61"/>
    <w:rsid w:val="00E33D59"/>
    <w:rsid w:val="00E343B6"/>
    <w:rsid w:val="00E346B2"/>
    <w:rsid w:val="00E351A9"/>
    <w:rsid w:val="00E35DA8"/>
    <w:rsid w:val="00E36390"/>
    <w:rsid w:val="00E36669"/>
    <w:rsid w:val="00E371E5"/>
    <w:rsid w:val="00E40996"/>
    <w:rsid w:val="00E4138D"/>
    <w:rsid w:val="00E41951"/>
    <w:rsid w:val="00E41FBB"/>
    <w:rsid w:val="00E4264F"/>
    <w:rsid w:val="00E44ABA"/>
    <w:rsid w:val="00E458AF"/>
    <w:rsid w:val="00E46BC3"/>
    <w:rsid w:val="00E4745C"/>
    <w:rsid w:val="00E47ACA"/>
    <w:rsid w:val="00E50818"/>
    <w:rsid w:val="00E50B6F"/>
    <w:rsid w:val="00E50F12"/>
    <w:rsid w:val="00E514C1"/>
    <w:rsid w:val="00E51A19"/>
    <w:rsid w:val="00E52242"/>
    <w:rsid w:val="00E52A32"/>
    <w:rsid w:val="00E52F18"/>
    <w:rsid w:val="00E53E1D"/>
    <w:rsid w:val="00E547B1"/>
    <w:rsid w:val="00E54819"/>
    <w:rsid w:val="00E54974"/>
    <w:rsid w:val="00E55182"/>
    <w:rsid w:val="00E55303"/>
    <w:rsid w:val="00E56573"/>
    <w:rsid w:val="00E568A8"/>
    <w:rsid w:val="00E56B40"/>
    <w:rsid w:val="00E56E92"/>
    <w:rsid w:val="00E57F8D"/>
    <w:rsid w:val="00E6022B"/>
    <w:rsid w:val="00E60F91"/>
    <w:rsid w:val="00E613C1"/>
    <w:rsid w:val="00E6190A"/>
    <w:rsid w:val="00E63292"/>
    <w:rsid w:val="00E63F92"/>
    <w:rsid w:val="00E644F7"/>
    <w:rsid w:val="00E646AE"/>
    <w:rsid w:val="00E64D03"/>
    <w:rsid w:val="00E65B86"/>
    <w:rsid w:val="00E65E48"/>
    <w:rsid w:val="00E66DA3"/>
    <w:rsid w:val="00E676EA"/>
    <w:rsid w:val="00E702BD"/>
    <w:rsid w:val="00E71210"/>
    <w:rsid w:val="00E714B6"/>
    <w:rsid w:val="00E71EE5"/>
    <w:rsid w:val="00E73216"/>
    <w:rsid w:val="00E7331B"/>
    <w:rsid w:val="00E74C5C"/>
    <w:rsid w:val="00E7560F"/>
    <w:rsid w:val="00E76825"/>
    <w:rsid w:val="00E77941"/>
    <w:rsid w:val="00E77C68"/>
    <w:rsid w:val="00E8019A"/>
    <w:rsid w:val="00E804E9"/>
    <w:rsid w:val="00E8098E"/>
    <w:rsid w:val="00E80BDC"/>
    <w:rsid w:val="00E81B79"/>
    <w:rsid w:val="00E81E27"/>
    <w:rsid w:val="00E827BA"/>
    <w:rsid w:val="00E82BC3"/>
    <w:rsid w:val="00E83114"/>
    <w:rsid w:val="00E831EC"/>
    <w:rsid w:val="00E83466"/>
    <w:rsid w:val="00E83481"/>
    <w:rsid w:val="00E83DC2"/>
    <w:rsid w:val="00E8409F"/>
    <w:rsid w:val="00E8476D"/>
    <w:rsid w:val="00E84CD9"/>
    <w:rsid w:val="00E860F9"/>
    <w:rsid w:val="00E86A8D"/>
    <w:rsid w:val="00E86FD1"/>
    <w:rsid w:val="00E91E50"/>
    <w:rsid w:val="00E948ED"/>
    <w:rsid w:val="00E94D8C"/>
    <w:rsid w:val="00E95667"/>
    <w:rsid w:val="00E95CA8"/>
    <w:rsid w:val="00E95F67"/>
    <w:rsid w:val="00E960BB"/>
    <w:rsid w:val="00E9787A"/>
    <w:rsid w:val="00E978EC"/>
    <w:rsid w:val="00E97BD8"/>
    <w:rsid w:val="00E97BED"/>
    <w:rsid w:val="00E97DAD"/>
    <w:rsid w:val="00E97E61"/>
    <w:rsid w:val="00EA048E"/>
    <w:rsid w:val="00EA05EB"/>
    <w:rsid w:val="00EA13AB"/>
    <w:rsid w:val="00EA1EC3"/>
    <w:rsid w:val="00EA2BDA"/>
    <w:rsid w:val="00EA36C4"/>
    <w:rsid w:val="00EA3F4F"/>
    <w:rsid w:val="00EA40B4"/>
    <w:rsid w:val="00EA517C"/>
    <w:rsid w:val="00EA6835"/>
    <w:rsid w:val="00EA6C4D"/>
    <w:rsid w:val="00EB00E2"/>
    <w:rsid w:val="00EB08E8"/>
    <w:rsid w:val="00EB0D59"/>
    <w:rsid w:val="00EB1DCE"/>
    <w:rsid w:val="00EB2831"/>
    <w:rsid w:val="00EB291B"/>
    <w:rsid w:val="00EB2AE6"/>
    <w:rsid w:val="00EB312C"/>
    <w:rsid w:val="00EB3158"/>
    <w:rsid w:val="00EB5254"/>
    <w:rsid w:val="00EB54B3"/>
    <w:rsid w:val="00EB5A36"/>
    <w:rsid w:val="00EB646D"/>
    <w:rsid w:val="00EB6986"/>
    <w:rsid w:val="00EB79B7"/>
    <w:rsid w:val="00EC0BB6"/>
    <w:rsid w:val="00EC1B04"/>
    <w:rsid w:val="00EC361E"/>
    <w:rsid w:val="00EC3D7F"/>
    <w:rsid w:val="00EC433B"/>
    <w:rsid w:val="00EC44F9"/>
    <w:rsid w:val="00EC50A6"/>
    <w:rsid w:val="00EC61F7"/>
    <w:rsid w:val="00EC6225"/>
    <w:rsid w:val="00ED033E"/>
    <w:rsid w:val="00ED1290"/>
    <w:rsid w:val="00ED2F3A"/>
    <w:rsid w:val="00ED3E9D"/>
    <w:rsid w:val="00ED3F87"/>
    <w:rsid w:val="00ED4ABA"/>
    <w:rsid w:val="00ED4BD8"/>
    <w:rsid w:val="00ED50DA"/>
    <w:rsid w:val="00ED5A31"/>
    <w:rsid w:val="00ED731E"/>
    <w:rsid w:val="00ED745A"/>
    <w:rsid w:val="00ED7C63"/>
    <w:rsid w:val="00EE01AF"/>
    <w:rsid w:val="00EE0315"/>
    <w:rsid w:val="00EE5203"/>
    <w:rsid w:val="00EE5934"/>
    <w:rsid w:val="00EE5944"/>
    <w:rsid w:val="00EE5D96"/>
    <w:rsid w:val="00EE6610"/>
    <w:rsid w:val="00EE69E9"/>
    <w:rsid w:val="00EE6EDE"/>
    <w:rsid w:val="00EE7434"/>
    <w:rsid w:val="00EE77B8"/>
    <w:rsid w:val="00EF04F4"/>
    <w:rsid w:val="00EF07DA"/>
    <w:rsid w:val="00EF1838"/>
    <w:rsid w:val="00EF2108"/>
    <w:rsid w:val="00EF4110"/>
    <w:rsid w:val="00EF46D5"/>
    <w:rsid w:val="00EF4BE0"/>
    <w:rsid w:val="00EF6656"/>
    <w:rsid w:val="00F00749"/>
    <w:rsid w:val="00F01CDC"/>
    <w:rsid w:val="00F032EF"/>
    <w:rsid w:val="00F036A4"/>
    <w:rsid w:val="00F036B1"/>
    <w:rsid w:val="00F03954"/>
    <w:rsid w:val="00F03C0E"/>
    <w:rsid w:val="00F05E39"/>
    <w:rsid w:val="00F0643F"/>
    <w:rsid w:val="00F06A81"/>
    <w:rsid w:val="00F06BFE"/>
    <w:rsid w:val="00F06C7F"/>
    <w:rsid w:val="00F0710A"/>
    <w:rsid w:val="00F074E6"/>
    <w:rsid w:val="00F1028D"/>
    <w:rsid w:val="00F1036A"/>
    <w:rsid w:val="00F109EE"/>
    <w:rsid w:val="00F11C70"/>
    <w:rsid w:val="00F1232A"/>
    <w:rsid w:val="00F13011"/>
    <w:rsid w:val="00F141CA"/>
    <w:rsid w:val="00F1775A"/>
    <w:rsid w:val="00F2000E"/>
    <w:rsid w:val="00F21739"/>
    <w:rsid w:val="00F21A31"/>
    <w:rsid w:val="00F230CC"/>
    <w:rsid w:val="00F2318B"/>
    <w:rsid w:val="00F234FB"/>
    <w:rsid w:val="00F247B4"/>
    <w:rsid w:val="00F25782"/>
    <w:rsid w:val="00F26764"/>
    <w:rsid w:val="00F26C55"/>
    <w:rsid w:val="00F27E5F"/>
    <w:rsid w:val="00F30094"/>
    <w:rsid w:val="00F306F4"/>
    <w:rsid w:val="00F329FE"/>
    <w:rsid w:val="00F32C58"/>
    <w:rsid w:val="00F3361B"/>
    <w:rsid w:val="00F34D3D"/>
    <w:rsid w:val="00F34F70"/>
    <w:rsid w:val="00F3546E"/>
    <w:rsid w:val="00F35E57"/>
    <w:rsid w:val="00F36024"/>
    <w:rsid w:val="00F36055"/>
    <w:rsid w:val="00F37755"/>
    <w:rsid w:val="00F37C92"/>
    <w:rsid w:val="00F4030F"/>
    <w:rsid w:val="00F4072E"/>
    <w:rsid w:val="00F420D4"/>
    <w:rsid w:val="00F428B0"/>
    <w:rsid w:val="00F43E05"/>
    <w:rsid w:val="00F440E2"/>
    <w:rsid w:val="00F455DD"/>
    <w:rsid w:val="00F45660"/>
    <w:rsid w:val="00F45CA0"/>
    <w:rsid w:val="00F45CD9"/>
    <w:rsid w:val="00F46871"/>
    <w:rsid w:val="00F469F5"/>
    <w:rsid w:val="00F47B72"/>
    <w:rsid w:val="00F503A1"/>
    <w:rsid w:val="00F507CF"/>
    <w:rsid w:val="00F52184"/>
    <w:rsid w:val="00F530C0"/>
    <w:rsid w:val="00F5399F"/>
    <w:rsid w:val="00F545B7"/>
    <w:rsid w:val="00F548AB"/>
    <w:rsid w:val="00F54BA4"/>
    <w:rsid w:val="00F54DB6"/>
    <w:rsid w:val="00F564A0"/>
    <w:rsid w:val="00F60B49"/>
    <w:rsid w:val="00F6118A"/>
    <w:rsid w:val="00F611AA"/>
    <w:rsid w:val="00F61531"/>
    <w:rsid w:val="00F624FE"/>
    <w:rsid w:val="00F628B3"/>
    <w:rsid w:val="00F63AF8"/>
    <w:rsid w:val="00F652BD"/>
    <w:rsid w:val="00F7216E"/>
    <w:rsid w:val="00F725DD"/>
    <w:rsid w:val="00F7411C"/>
    <w:rsid w:val="00F74CA4"/>
    <w:rsid w:val="00F764CC"/>
    <w:rsid w:val="00F76968"/>
    <w:rsid w:val="00F76C2C"/>
    <w:rsid w:val="00F76CC8"/>
    <w:rsid w:val="00F76F8F"/>
    <w:rsid w:val="00F77031"/>
    <w:rsid w:val="00F777F6"/>
    <w:rsid w:val="00F779C1"/>
    <w:rsid w:val="00F77BF5"/>
    <w:rsid w:val="00F80104"/>
    <w:rsid w:val="00F80882"/>
    <w:rsid w:val="00F808E2"/>
    <w:rsid w:val="00F808FE"/>
    <w:rsid w:val="00F80A2C"/>
    <w:rsid w:val="00F80F34"/>
    <w:rsid w:val="00F81299"/>
    <w:rsid w:val="00F830E9"/>
    <w:rsid w:val="00F832CE"/>
    <w:rsid w:val="00F84AE9"/>
    <w:rsid w:val="00F84D6C"/>
    <w:rsid w:val="00F852BD"/>
    <w:rsid w:val="00F855F0"/>
    <w:rsid w:val="00F85885"/>
    <w:rsid w:val="00F871EA"/>
    <w:rsid w:val="00F90FC6"/>
    <w:rsid w:val="00F91904"/>
    <w:rsid w:val="00F91E7F"/>
    <w:rsid w:val="00F92C50"/>
    <w:rsid w:val="00F95644"/>
    <w:rsid w:val="00F95C24"/>
    <w:rsid w:val="00F96A76"/>
    <w:rsid w:val="00F96BD8"/>
    <w:rsid w:val="00F96E49"/>
    <w:rsid w:val="00F97D0B"/>
    <w:rsid w:val="00F97FA7"/>
    <w:rsid w:val="00FA0B50"/>
    <w:rsid w:val="00FA26F4"/>
    <w:rsid w:val="00FA34B1"/>
    <w:rsid w:val="00FA3DD6"/>
    <w:rsid w:val="00FA4038"/>
    <w:rsid w:val="00FA5C86"/>
    <w:rsid w:val="00FA6108"/>
    <w:rsid w:val="00FA7261"/>
    <w:rsid w:val="00FB0DDC"/>
    <w:rsid w:val="00FB1261"/>
    <w:rsid w:val="00FB1B3F"/>
    <w:rsid w:val="00FB1F77"/>
    <w:rsid w:val="00FB299D"/>
    <w:rsid w:val="00FB2CA8"/>
    <w:rsid w:val="00FB2EE8"/>
    <w:rsid w:val="00FB3467"/>
    <w:rsid w:val="00FB39BE"/>
    <w:rsid w:val="00FB411D"/>
    <w:rsid w:val="00FB44A5"/>
    <w:rsid w:val="00FB7772"/>
    <w:rsid w:val="00FB7AC6"/>
    <w:rsid w:val="00FB7C1B"/>
    <w:rsid w:val="00FC0838"/>
    <w:rsid w:val="00FC0936"/>
    <w:rsid w:val="00FC2FFE"/>
    <w:rsid w:val="00FC5053"/>
    <w:rsid w:val="00FC5E8A"/>
    <w:rsid w:val="00FC6E97"/>
    <w:rsid w:val="00FC7CCD"/>
    <w:rsid w:val="00FD017C"/>
    <w:rsid w:val="00FD1104"/>
    <w:rsid w:val="00FD3072"/>
    <w:rsid w:val="00FD30AA"/>
    <w:rsid w:val="00FD3142"/>
    <w:rsid w:val="00FD37EE"/>
    <w:rsid w:val="00FD3EDB"/>
    <w:rsid w:val="00FD5899"/>
    <w:rsid w:val="00FD59F3"/>
    <w:rsid w:val="00FD62EC"/>
    <w:rsid w:val="00FD62EE"/>
    <w:rsid w:val="00FD63BD"/>
    <w:rsid w:val="00FD6850"/>
    <w:rsid w:val="00FD7C7B"/>
    <w:rsid w:val="00FE02FD"/>
    <w:rsid w:val="00FE2A58"/>
    <w:rsid w:val="00FE386B"/>
    <w:rsid w:val="00FE3E99"/>
    <w:rsid w:val="00FE4524"/>
    <w:rsid w:val="00FE5900"/>
    <w:rsid w:val="00FE59EE"/>
    <w:rsid w:val="00FE6098"/>
    <w:rsid w:val="00FE6AFB"/>
    <w:rsid w:val="00FE6C78"/>
    <w:rsid w:val="00FE7383"/>
    <w:rsid w:val="00FE76E6"/>
    <w:rsid w:val="00FE7E6E"/>
    <w:rsid w:val="00FF0421"/>
    <w:rsid w:val="00FF05AC"/>
    <w:rsid w:val="00FF0607"/>
    <w:rsid w:val="00FF1798"/>
    <w:rsid w:val="00FF1B65"/>
    <w:rsid w:val="00FF2FBA"/>
    <w:rsid w:val="00FF3C48"/>
    <w:rsid w:val="00FF3E1E"/>
    <w:rsid w:val="00FF4967"/>
    <w:rsid w:val="00FF55B9"/>
    <w:rsid w:val="00FF5C66"/>
    <w:rsid w:val="00FF6836"/>
    <w:rsid w:val="00FF6F09"/>
    <w:rsid w:val="00FF721B"/>
    <w:rsid w:val="00FF74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0E9"/>
    <w:rPr>
      <w:rFonts w:ascii="Calibri" w:eastAsia="Calibri" w:hAnsi="Calibri" w:cs="Times New Roman"/>
      <w:szCs w:val="22"/>
      <w:lang w:bidi="ar-SA"/>
    </w:rPr>
  </w:style>
  <w:style w:type="paragraph" w:styleId="Heading2">
    <w:name w:val="heading 2"/>
    <w:basedOn w:val="Normal"/>
    <w:next w:val="Normal"/>
    <w:link w:val="Heading2Char"/>
    <w:uiPriority w:val="9"/>
    <w:unhideWhenUsed/>
    <w:qFormat/>
    <w:rsid w:val="008D7CBB"/>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216A6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830E9"/>
    <w:pPr>
      <w:spacing w:after="0" w:line="240" w:lineRule="auto"/>
    </w:pPr>
    <w:rPr>
      <w:rFonts w:ascii="Calibri" w:eastAsia="Calibri" w:hAnsi="Calibri" w:cs="Times New Roman"/>
      <w:szCs w:val="22"/>
      <w:lang w:bidi="ar-SA"/>
    </w:rPr>
  </w:style>
  <w:style w:type="paragraph" w:styleId="ListParagraph">
    <w:name w:val="List Paragraph"/>
    <w:basedOn w:val="Normal"/>
    <w:qFormat/>
    <w:rsid w:val="00F830E9"/>
    <w:pPr>
      <w:ind w:left="720"/>
      <w:contextualSpacing/>
    </w:pPr>
    <w:rPr>
      <w:rFonts w:asciiTheme="minorHAnsi" w:eastAsiaTheme="minorHAnsi" w:hAnsiTheme="minorHAnsi" w:cstheme="minorBidi"/>
    </w:rPr>
  </w:style>
  <w:style w:type="table" w:styleId="TableGrid">
    <w:name w:val="Table Grid"/>
    <w:basedOn w:val="TableNormal"/>
    <w:uiPriority w:val="59"/>
    <w:rsid w:val="00F830E9"/>
    <w:pPr>
      <w:spacing w:after="0" w:line="240" w:lineRule="auto"/>
    </w:pPr>
    <w:rPr>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3B2811"/>
    <w:rPr>
      <w:b/>
      <w:bCs/>
    </w:rPr>
  </w:style>
  <w:style w:type="character" w:customStyle="1" w:styleId="apple-converted-space">
    <w:name w:val="apple-converted-space"/>
    <w:basedOn w:val="DefaultParagraphFont"/>
    <w:rsid w:val="003B2811"/>
  </w:style>
  <w:style w:type="character" w:customStyle="1" w:styleId="Heading2Char">
    <w:name w:val="Heading 2 Char"/>
    <w:basedOn w:val="DefaultParagraphFont"/>
    <w:link w:val="Heading2"/>
    <w:uiPriority w:val="9"/>
    <w:rsid w:val="008D7CBB"/>
    <w:rPr>
      <w:rFonts w:ascii="Cambria" w:eastAsia="Times New Roman" w:hAnsi="Cambria" w:cs="Times New Roman"/>
      <w:b/>
      <w:bCs/>
      <w:color w:val="4F81BD"/>
      <w:sz w:val="26"/>
      <w:szCs w:val="26"/>
      <w:lang w:bidi="ar-SA"/>
    </w:rPr>
  </w:style>
  <w:style w:type="character" w:styleId="Hyperlink">
    <w:name w:val="Hyperlink"/>
    <w:basedOn w:val="DefaultParagraphFont"/>
    <w:uiPriority w:val="99"/>
    <w:semiHidden/>
    <w:unhideWhenUsed/>
    <w:rsid w:val="00383495"/>
    <w:rPr>
      <w:color w:val="0000FF"/>
      <w:u w:val="single"/>
    </w:rPr>
  </w:style>
  <w:style w:type="paragraph" w:styleId="Header">
    <w:name w:val="header"/>
    <w:basedOn w:val="Normal"/>
    <w:link w:val="HeaderChar"/>
    <w:uiPriority w:val="99"/>
    <w:semiHidden/>
    <w:unhideWhenUsed/>
    <w:rsid w:val="00A46D7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46D78"/>
    <w:rPr>
      <w:rFonts w:ascii="Calibri" w:eastAsia="Calibri" w:hAnsi="Calibri" w:cs="Times New Roman"/>
      <w:szCs w:val="22"/>
      <w:lang w:bidi="ar-SA"/>
    </w:rPr>
  </w:style>
  <w:style w:type="paragraph" w:styleId="Footer">
    <w:name w:val="footer"/>
    <w:basedOn w:val="Normal"/>
    <w:link w:val="FooterChar"/>
    <w:uiPriority w:val="99"/>
    <w:semiHidden/>
    <w:unhideWhenUsed/>
    <w:rsid w:val="00A46D7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46D78"/>
    <w:rPr>
      <w:rFonts w:ascii="Calibri" w:eastAsia="Calibri" w:hAnsi="Calibri" w:cs="Times New Roman"/>
      <w:szCs w:val="22"/>
      <w:lang w:bidi="ar-SA"/>
    </w:rPr>
  </w:style>
  <w:style w:type="paragraph" w:styleId="BalloonText">
    <w:name w:val="Balloon Text"/>
    <w:basedOn w:val="Normal"/>
    <w:link w:val="BalloonTextChar"/>
    <w:uiPriority w:val="99"/>
    <w:semiHidden/>
    <w:unhideWhenUsed/>
    <w:rsid w:val="00302C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C6E"/>
    <w:rPr>
      <w:rFonts w:ascii="Tahoma" w:eastAsia="Calibri" w:hAnsi="Tahoma" w:cs="Tahoma"/>
      <w:sz w:val="16"/>
      <w:szCs w:val="16"/>
      <w:lang w:bidi="ar-SA"/>
    </w:rPr>
  </w:style>
  <w:style w:type="character" w:customStyle="1" w:styleId="Heading3Char">
    <w:name w:val="Heading 3 Char"/>
    <w:basedOn w:val="DefaultParagraphFont"/>
    <w:link w:val="Heading3"/>
    <w:uiPriority w:val="9"/>
    <w:semiHidden/>
    <w:rsid w:val="00216A6D"/>
    <w:rPr>
      <w:rFonts w:asciiTheme="majorHAnsi" w:eastAsiaTheme="majorEastAsia" w:hAnsiTheme="majorHAnsi" w:cstheme="majorBidi"/>
      <w:b/>
      <w:bCs/>
      <w:color w:val="4F81BD" w:themeColor="accent1"/>
      <w:szCs w:val="22"/>
      <w:lang w:bidi="ar-SA"/>
    </w:rPr>
  </w:style>
  <w:style w:type="character" w:styleId="HTMLCite">
    <w:name w:val="HTML Cite"/>
    <w:basedOn w:val="DefaultParagraphFont"/>
    <w:uiPriority w:val="99"/>
    <w:semiHidden/>
    <w:unhideWhenUsed/>
    <w:rsid w:val="00216A6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3213195">
      <w:bodyDiv w:val="1"/>
      <w:marLeft w:val="0"/>
      <w:marRight w:val="0"/>
      <w:marTop w:val="0"/>
      <w:marBottom w:val="0"/>
      <w:divBdr>
        <w:top w:val="none" w:sz="0" w:space="0" w:color="auto"/>
        <w:left w:val="none" w:sz="0" w:space="0" w:color="auto"/>
        <w:bottom w:val="none" w:sz="0" w:space="0" w:color="auto"/>
        <w:right w:val="none" w:sz="0" w:space="0" w:color="auto"/>
      </w:divBdr>
    </w:div>
    <w:div w:id="470681832">
      <w:bodyDiv w:val="1"/>
      <w:marLeft w:val="0"/>
      <w:marRight w:val="0"/>
      <w:marTop w:val="0"/>
      <w:marBottom w:val="0"/>
      <w:divBdr>
        <w:top w:val="none" w:sz="0" w:space="0" w:color="auto"/>
        <w:left w:val="none" w:sz="0" w:space="0" w:color="auto"/>
        <w:bottom w:val="none" w:sz="0" w:space="0" w:color="auto"/>
        <w:right w:val="none" w:sz="0" w:space="0" w:color="auto"/>
      </w:divBdr>
    </w:div>
    <w:div w:id="775443770">
      <w:bodyDiv w:val="1"/>
      <w:marLeft w:val="0"/>
      <w:marRight w:val="0"/>
      <w:marTop w:val="0"/>
      <w:marBottom w:val="0"/>
      <w:divBdr>
        <w:top w:val="none" w:sz="0" w:space="0" w:color="auto"/>
        <w:left w:val="none" w:sz="0" w:space="0" w:color="auto"/>
        <w:bottom w:val="none" w:sz="0" w:space="0" w:color="auto"/>
        <w:right w:val="none" w:sz="0" w:space="0" w:color="auto"/>
      </w:divBdr>
    </w:div>
    <w:div w:id="826675550">
      <w:bodyDiv w:val="1"/>
      <w:marLeft w:val="0"/>
      <w:marRight w:val="0"/>
      <w:marTop w:val="0"/>
      <w:marBottom w:val="0"/>
      <w:divBdr>
        <w:top w:val="none" w:sz="0" w:space="0" w:color="auto"/>
        <w:left w:val="none" w:sz="0" w:space="0" w:color="auto"/>
        <w:bottom w:val="none" w:sz="0" w:space="0" w:color="auto"/>
        <w:right w:val="none" w:sz="0" w:space="0" w:color="auto"/>
      </w:divBdr>
    </w:div>
    <w:div w:id="931008944">
      <w:bodyDiv w:val="1"/>
      <w:marLeft w:val="0"/>
      <w:marRight w:val="0"/>
      <w:marTop w:val="0"/>
      <w:marBottom w:val="0"/>
      <w:divBdr>
        <w:top w:val="none" w:sz="0" w:space="0" w:color="auto"/>
        <w:left w:val="none" w:sz="0" w:space="0" w:color="auto"/>
        <w:bottom w:val="none" w:sz="0" w:space="0" w:color="auto"/>
        <w:right w:val="none" w:sz="0" w:space="0" w:color="auto"/>
      </w:divBdr>
    </w:div>
    <w:div w:id="1076053694">
      <w:bodyDiv w:val="1"/>
      <w:marLeft w:val="0"/>
      <w:marRight w:val="0"/>
      <w:marTop w:val="0"/>
      <w:marBottom w:val="0"/>
      <w:divBdr>
        <w:top w:val="none" w:sz="0" w:space="0" w:color="auto"/>
        <w:left w:val="none" w:sz="0" w:space="0" w:color="auto"/>
        <w:bottom w:val="none" w:sz="0" w:space="0" w:color="auto"/>
        <w:right w:val="none" w:sz="0" w:space="0" w:color="auto"/>
      </w:divBdr>
    </w:div>
    <w:div w:id="1246379214">
      <w:bodyDiv w:val="1"/>
      <w:marLeft w:val="0"/>
      <w:marRight w:val="0"/>
      <w:marTop w:val="0"/>
      <w:marBottom w:val="0"/>
      <w:divBdr>
        <w:top w:val="none" w:sz="0" w:space="0" w:color="auto"/>
        <w:left w:val="none" w:sz="0" w:space="0" w:color="auto"/>
        <w:bottom w:val="none" w:sz="0" w:space="0" w:color="auto"/>
        <w:right w:val="none" w:sz="0" w:space="0" w:color="auto"/>
      </w:divBdr>
    </w:div>
    <w:div w:id="1602571971">
      <w:bodyDiv w:val="1"/>
      <w:marLeft w:val="0"/>
      <w:marRight w:val="0"/>
      <w:marTop w:val="0"/>
      <w:marBottom w:val="0"/>
      <w:divBdr>
        <w:top w:val="none" w:sz="0" w:space="0" w:color="auto"/>
        <w:left w:val="none" w:sz="0" w:space="0" w:color="auto"/>
        <w:bottom w:val="none" w:sz="0" w:space="0" w:color="auto"/>
        <w:right w:val="none" w:sz="0" w:space="0" w:color="auto"/>
      </w:divBdr>
    </w:div>
    <w:div w:id="1803033305">
      <w:bodyDiv w:val="1"/>
      <w:marLeft w:val="0"/>
      <w:marRight w:val="0"/>
      <w:marTop w:val="0"/>
      <w:marBottom w:val="0"/>
      <w:divBdr>
        <w:top w:val="none" w:sz="0" w:space="0" w:color="auto"/>
        <w:left w:val="none" w:sz="0" w:space="0" w:color="auto"/>
        <w:bottom w:val="none" w:sz="0" w:space="0" w:color="auto"/>
        <w:right w:val="none" w:sz="0" w:space="0" w:color="auto"/>
      </w:divBdr>
    </w:div>
    <w:div w:id="1846089897">
      <w:bodyDiv w:val="1"/>
      <w:marLeft w:val="0"/>
      <w:marRight w:val="0"/>
      <w:marTop w:val="0"/>
      <w:marBottom w:val="0"/>
      <w:divBdr>
        <w:top w:val="none" w:sz="0" w:space="0" w:color="auto"/>
        <w:left w:val="none" w:sz="0" w:space="0" w:color="auto"/>
        <w:bottom w:val="none" w:sz="0" w:space="0" w:color="auto"/>
        <w:right w:val="none" w:sz="0" w:space="0" w:color="auto"/>
      </w:divBdr>
      <w:divsChild>
        <w:div w:id="1688677547">
          <w:marLeft w:val="0"/>
          <w:marRight w:val="0"/>
          <w:marTop w:val="0"/>
          <w:marBottom w:val="0"/>
          <w:divBdr>
            <w:top w:val="none" w:sz="0" w:space="0" w:color="auto"/>
            <w:left w:val="none" w:sz="0" w:space="0" w:color="auto"/>
            <w:bottom w:val="none" w:sz="0" w:space="0" w:color="auto"/>
            <w:right w:val="none" w:sz="0" w:space="0" w:color="auto"/>
          </w:divBdr>
        </w:div>
        <w:div w:id="1137449712">
          <w:marLeft w:val="0"/>
          <w:marRight w:val="0"/>
          <w:marTop w:val="0"/>
          <w:marBottom w:val="0"/>
          <w:divBdr>
            <w:top w:val="none" w:sz="0" w:space="0" w:color="auto"/>
            <w:left w:val="none" w:sz="0" w:space="0" w:color="auto"/>
            <w:bottom w:val="none" w:sz="0" w:space="0" w:color="auto"/>
            <w:right w:val="none" w:sz="0" w:space="0" w:color="auto"/>
          </w:divBdr>
        </w:div>
      </w:divsChild>
    </w:div>
    <w:div w:id="1967809638">
      <w:bodyDiv w:val="1"/>
      <w:marLeft w:val="0"/>
      <w:marRight w:val="0"/>
      <w:marTop w:val="0"/>
      <w:marBottom w:val="0"/>
      <w:divBdr>
        <w:top w:val="none" w:sz="0" w:space="0" w:color="auto"/>
        <w:left w:val="none" w:sz="0" w:space="0" w:color="auto"/>
        <w:bottom w:val="none" w:sz="0" w:space="0" w:color="auto"/>
        <w:right w:val="none" w:sz="0" w:space="0" w:color="auto"/>
      </w:divBdr>
      <w:divsChild>
        <w:div w:id="1566529615">
          <w:marLeft w:val="0"/>
          <w:marRight w:val="0"/>
          <w:marTop w:val="0"/>
          <w:marBottom w:val="0"/>
          <w:divBdr>
            <w:top w:val="none" w:sz="0" w:space="0" w:color="auto"/>
            <w:left w:val="none" w:sz="0" w:space="0" w:color="auto"/>
            <w:bottom w:val="none" w:sz="0" w:space="0" w:color="auto"/>
            <w:right w:val="none" w:sz="0" w:space="0" w:color="auto"/>
          </w:divBdr>
          <w:divsChild>
            <w:div w:id="152266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75376">
      <w:bodyDiv w:val="1"/>
      <w:marLeft w:val="0"/>
      <w:marRight w:val="0"/>
      <w:marTop w:val="0"/>
      <w:marBottom w:val="0"/>
      <w:divBdr>
        <w:top w:val="none" w:sz="0" w:space="0" w:color="auto"/>
        <w:left w:val="none" w:sz="0" w:space="0" w:color="auto"/>
        <w:bottom w:val="none" w:sz="0" w:space="0" w:color="auto"/>
        <w:right w:val="none" w:sz="0" w:space="0" w:color="auto"/>
      </w:divBdr>
    </w:div>
    <w:div w:id="2001613070">
      <w:bodyDiv w:val="1"/>
      <w:marLeft w:val="0"/>
      <w:marRight w:val="0"/>
      <w:marTop w:val="0"/>
      <w:marBottom w:val="0"/>
      <w:divBdr>
        <w:top w:val="none" w:sz="0" w:space="0" w:color="auto"/>
        <w:left w:val="none" w:sz="0" w:space="0" w:color="auto"/>
        <w:bottom w:val="none" w:sz="0" w:space="0" w:color="auto"/>
        <w:right w:val="none" w:sz="0" w:space="0" w:color="auto"/>
      </w:divBdr>
    </w:div>
    <w:div w:id="2028603968">
      <w:bodyDiv w:val="1"/>
      <w:marLeft w:val="0"/>
      <w:marRight w:val="0"/>
      <w:marTop w:val="0"/>
      <w:marBottom w:val="0"/>
      <w:divBdr>
        <w:top w:val="none" w:sz="0" w:space="0" w:color="auto"/>
        <w:left w:val="none" w:sz="0" w:space="0" w:color="auto"/>
        <w:bottom w:val="none" w:sz="0" w:space="0" w:color="auto"/>
        <w:right w:val="none" w:sz="0" w:space="0" w:color="auto"/>
      </w:divBdr>
      <w:divsChild>
        <w:div w:id="1620339142">
          <w:marLeft w:val="0"/>
          <w:marRight w:val="0"/>
          <w:marTop w:val="0"/>
          <w:marBottom w:val="0"/>
          <w:divBdr>
            <w:top w:val="none" w:sz="0" w:space="0" w:color="auto"/>
            <w:left w:val="none" w:sz="0" w:space="0" w:color="auto"/>
            <w:bottom w:val="none" w:sz="0" w:space="0" w:color="auto"/>
            <w:right w:val="none" w:sz="0" w:space="0" w:color="auto"/>
          </w:divBdr>
          <w:divsChild>
            <w:div w:id="127887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48179-67B2-42AE-A556-FFEA7520C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4839</TotalTime>
  <Pages>27</Pages>
  <Words>3580</Words>
  <Characters>20412</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tcs</dc:creator>
  <cp:lastModifiedBy>123</cp:lastModifiedBy>
  <cp:revision>8011</cp:revision>
  <cp:lastPrinted>2019-07-05T03:36:00Z</cp:lastPrinted>
  <dcterms:created xsi:type="dcterms:W3CDTF">2017-02-09T04:56:00Z</dcterms:created>
  <dcterms:modified xsi:type="dcterms:W3CDTF">2020-10-10T05:40:00Z</dcterms:modified>
</cp:coreProperties>
</file>